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3C3D" w:rsidRDefault="00823C3D" w:rsidP="00BA4A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3C3D" w:rsidRDefault="00605DC9" w:rsidP="00BA4A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EFE53E" wp14:editId="72F94FA2">
            <wp:extent cx="6029960" cy="83002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30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C3D" w:rsidRDefault="00823C3D" w:rsidP="00BA4A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5DC9" w:rsidRDefault="00605DC9" w:rsidP="00BA4A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5DC9" w:rsidRDefault="00605DC9" w:rsidP="00BA4A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5DC9" w:rsidRDefault="00605DC9" w:rsidP="00BA4A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5DC9" w:rsidRDefault="00605DC9" w:rsidP="00BA4A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23C3D" w:rsidRDefault="00823C3D" w:rsidP="00BA4A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23C3D" w:rsidRPr="00561368" w:rsidRDefault="00823C3D" w:rsidP="00BA4A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lastRenderedPageBreak/>
        <w:t>Общие сведения об образовательной организации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23C3D" w:rsidRPr="00561368" w:rsidTr="00823C3D">
        <w:tc>
          <w:tcPr>
            <w:tcW w:w="4785" w:type="dxa"/>
          </w:tcPr>
          <w:p w:rsidR="00823C3D" w:rsidRPr="00561368" w:rsidRDefault="00823C3D" w:rsidP="00BA4A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823C3D" w:rsidRPr="00561368" w:rsidRDefault="00823C3D" w:rsidP="00BA4A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</w:t>
            </w:r>
          </w:p>
        </w:tc>
        <w:tc>
          <w:tcPr>
            <w:tcW w:w="4786" w:type="dxa"/>
          </w:tcPr>
          <w:p w:rsidR="00823C3D" w:rsidRPr="00561368" w:rsidRDefault="00823C3D" w:rsidP="00BA4A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</w:t>
            </w:r>
          </w:p>
          <w:p w:rsidR="00823C3D" w:rsidRPr="00561368" w:rsidRDefault="00823C3D" w:rsidP="00BA4A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</w:rPr>
              <w:t>Русско-Мельхитуйская ООШ</w:t>
            </w:r>
          </w:p>
        </w:tc>
      </w:tr>
      <w:tr w:rsidR="00823C3D" w:rsidRPr="00561368" w:rsidTr="00823C3D">
        <w:tc>
          <w:tcPr>
            <w:tcW w:w="4785" w:type="dxa"/>
          </w:tcPr>
          <w:p w:rsidR="00823C3D" w:rsidRPr="00561368" w:rsidRDefault="00823C3D" w:rsidP="00BA4A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4786" w:type="dxa"/>
          </w:tcPr>
          <w:p w:rsidR="00823C3D" w:rsidRPr="00561368" w:rsidRDefault="00823C3D" w:rsidP="00BA4A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</w:rPr>
              <w:t>Ковалева Нина Анатольевна</w:t>
            </w:r>
          </w:p>
        </w:tc>
      </w:tr>
      <w:tr w:rsidR="00823C3D" w:rsidRPr="00561368" w:rsidTr="00823C3D">
        <w:tc>
          <w:tcPr>
            <w:tcW w:w="4785" w:type="dxa"/>
          </w:tcPr>
          <w:p w:rsidR="00823C3D" w:rsidRPr="00561368" w:rsidRDefault="00823C3D" w:rsidP="00BA4A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4786" w:type="dxa"/>
          </w:tcPr>
          <w:p w:rsidR="00823C3D" w:rsidRPr="00561368" w:rsidRDefault="00823C3D" w:rsidP="00BA4A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</w:rPr>
              <w:t>669417, д.</w:t>
            </w:r>
            <w:r w:rsidR="00BA4A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1368">
              <w:rPr>
                <w:rFonts w:ascii="Times New Roman" w:hAnsi="Times New Roman" w:cs="Times New Roman"/>
                <w:sz w:val="24"/>
                <w:szCs w:val="24"/>
              </w:rPr>
              <w:t>Мельхитуй, пер. Школьный, д.2</w:t>
            </w:r>
          </w:p>
        </w:tc>
      </w:tr>
      <w:tr w:rsidR="00823C3D" w:rsidRPr="00561368" w:rsidTr="00823C3D">
        <w:tc>
          <w:tcPr>
            <w:tcW w:w="4785" w:type="dxa"/>
          </w:tcPr>
          <w:p w:rsidR="00823C3D" w:rsidRPr="00561368" w:rsidRDefault="00823C3D" w:rsidP="00BA4A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4786" w:type="dxa"/>
          </w:tcPr>
          <w:p w:rsidR="00823C3D" w:rsidRPr="00561368" w:rsidRDefault="00823C3D" w:rsidP="00BA4A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</w:rPr>
              <w:t>8(</w:t>
            </w:r>
            <w:r w:rsidRPr="005613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395)49-92-4-36</w:t>
            </w:r>
          </w:p>
        </w:tc>
      </w:tr>
      <w:tr w:rsidR="00823C3D" w:rsidRPr="00561368" w:rsidTr="00823C3D">
        <w:tc>
          <w:tcPr>
            <w:tcW w:w="4785" w:type="dxa"/>
          </w:tcPr>
          <w:p w:rsidR="00823C3D" w:rsidRPr="00561368" w:rsidRDefault="00823C3D" w:rsidP="00BA4A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4786" w:type="dxa"/>
          </w:tcPr>
          <w:p w:rsidR="00823C3D" w:rsidRPr="00561368" w:rsidRDefault="00823C3D" w:rsidP="00BA4A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russ-shkola@mail.ru</w:t>
            </w:r>
          </w:p>
        </w:tc>
      </w:tr>
      <w:tr w:rsidR="00823C3D" w:rsidRPr="00561368" w:rsidTr="00823C3D">
        <w:tc>
          <w:tcPr>
            <w:tcW w:w="4785" w:type="dxa"/>
          </w:tcPr>
          <w:p w:rsidR="00823C3D" w:rsidRPr="00561368" w:rsidRDefault="00823C3D" w:rsidP="00BA4A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4786" w:type="dxa"/>
          </w:tcPr>
          <w:p w:rsidR="00823C3D" w:rsidRPr="00561368" w:rsidRDefault="00823C3D" w:rsidP="00BA4A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</w:rPr>
              <w:t>Администрация муниципального образования «Нукутский район»</w:t>
            </w:r>
          </w:p>
        </w:tc>
      </w:tr>
      <w:tr w:rsidR="00823C3D" w:rsidRPr="00561368" w:rsidTr="00823C3D">
        <w:tc>
          <w:tcPr>
            <w:tcW w:w="4785" w:type="dxa"/>
          </w:tcPr>
          <w:p w:rsidR="00823C3D" w:rsidRPr="00561368" w:rsidRDefault="00823C3D" w:rsidP="00BA4A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4786" w:type="dxa"/>
          </w:tcPr>
          <w:p w:rsidR="00823C3D" w:rsidRPr="00561368" w:rsidRDefault="00823C3D" w:rsidP="00BA4A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</w:rPr>
              <w:t>23.11.1992.</w:t>
            </w:r>
          </w:p>
        </w:tc>
      </w:tr>
      <w:tr w:rsidR="00823C3D" w:rsidRPr="00561368" w:rsidTr="00823C3D">
        <w:tc>
          <w:tcPr>
            <w:tcW w:w="4785" w:type="dxa"/>
          </w:tcPr>
          <w:p w:rsidR="00823C3D" w:rsidRPr="00561368" w:rsidRDefault="00823C3D" w:rsidP="00BA4A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4786" w:type="dxa"/>
          </w:tcPr>
          <w:p w:rsidR="00823C3D" w:rsidRPr="00561368" w:rsidRDefault="00823C3D" w:rsidP="00BA4A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</w:rPr>
              <w:t>Серия 39Л01 №0002519</w:t>
            </w:r>
          </w:p>
          <w:p w:rsidR="00823C3D" w:rsidRPr="00561368" w:rsidRDefault="00823C3D" w:rsidP="00BA4A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</w:rPr>
              <w:t>От 16 июля 2015 г. бессрочно</w:t>
            </w:r>
          </w:p>
        </w:tc>
      </w:tr>
      <w:tr w:rsidR="00823C3D" w:rsidRPr="00561368" w:rsidTr="00823C3D">
        <w:tc>
          <w:tcPr>
            <w:tcW w:w="4785" w:type="dxa"/>
          </w:tcPr>
          <w:p w:rsidR="00823C3D" w:rsidRPr="00561368" w:rsidRDefault="00823C3D" w:rsidP="00BA4A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4786" w:type="dxa"/>
          </w:tcPr>
          <w:p w:rsidR="00823C3D" w:rsidRPr="00561368" w:rsidRDefault="00823C3D" w:rsidP="00BA4A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</w:rPr>
              <w:t>Серия 3801 № 0000837</w:t>
            </w:r>
          </w:p>
          <w:p w:rsidR="00823C3D" w:rsidRPr="00561368" w:rsidRDefault="00823C3D" w:rsidP="00BA4A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</w:rPr>
              <w:t>От 23 марта 2015 г. до 23 марта 2027 года</w:t>
            </w:r>
          </w:p>
        </w:tc>
      </w:tr>
    </w:tbl>
    <w:p w:rsidR="00823C3D" w:rsidRPr="00561368" w:rsidRDefault="00823C3D" w:rsidP="00BA4A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23C3D" w:rsidRPr="00561368" w:rsidRDefault="00823C3D" w:rsidP="00BA4AA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>МБОУ Русско-Мельхитуйская основная общеобразовательная школа расположена в сельской местности. Все обучающиеся проживают в д. Мельхитуй, на территории которого расположена школа. Основным видом деятельности школы является реализация общеобразовательных программ начального общего, основного общего образования. Также школа реализует образовательные программы дополнительного образования детей и взрослых.</w:t>
      </w:r>
    </w:p>
    <w:p w:rsidR="00823C3D" w:rsidRPr="00561368" w:rsidRDefault="00823C3D" w:rsidP="00BA4AA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23C3D" w:rsidRPr="00561368" w:rsidRDefault="00823C3D" w:rsidP="00BA4AA2">
      <w:pPr>
        <w:pStyle w:val="a4"/>
        <w:spacing w:before="0" w:beforeAutospacing="0" w:after="0" w:afterAutospacing="0" w:line="276" w:lineRule="auto"/>
        <w:jc w:val="center"/>
      </w:pPr>
      <w:r w:rsidRPr="00561368">
        <w:rPr>
          <w:rStyle w:val="a5"/>
        </w:rPr>
        <w:t>Аналитическая часть</w:t>
      </w:r>
    </w:p>
    <w:p w:rsidR="00823C3D" w:rsidRPr="00561368" w:rsidRDefault="00823C3D" w:rsidP="00BA4AA2">
      <w:pPr>
        <w:pStyle w:val="a4"/>
        <w:spacing w:before="0" w:beforeAutospacing="0" w:after="0" w:afterAutospacing="0" w:line="276" w:lineRule="auto"/>
        <w:jc w:val="center"/>
        <w:rPr>
          <w:rStyle w:val="sfwc"/>
          <w:b/>
          <w:bCs/>
        </w:rPr>
      </w:pPr>
      <w:r w:rsidRPr="00561368">
        <w:rPr>
          <w:rStyle w:val="a5"/>
        </w:rPr>
        <w:t>I. Оценка образовательной </w:t>
      </w:r>
      <w:r w:rsidRPr="00561368">
        <w:rPr>
          <w:rStyle w:val="sfwc"/>
          <w:b/>
          <w:bCs/>
        </w:rPr>
        <w:t>деятельности</w:t>
      </w:r>
    </w:p>
    <w:p w:rsidR="0054354D" w:rsidRPr="00561368" w:rsidRDefault="00823C3D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>Образовательная деятельность в Школе организуется в соответствии с </w:t>
      </w:r>
      <w:r w:rsidR="00C17C89" w:rsidRPr="00561368">
        <w:rPr>
          <w:rFonts w:ascii="Times New Roman" w:hAnsi="Times New Roman" w:cs="Times New Roman"/>
          <w:sz w:val="24"/>
          <w:szCs w:val="24"/>
        </w:rPr>
        <w:t xml:space="preserve"> Федеральным  законом</w:t>
      </w:r>
      <w:r w:rsidR="0054354D" w:rsidRPr="00561368">
        <w:rPr>
          <w:rFonts w:ascii="Times New Roman" w:hAnsi="Times New Roman" w:cs="Times New Roman"/>
          <w:sz w:val="24"/>
          <w:szCs w:val="24"/>
        </w:rPr>
        <w:t xml:space="preserve"> от 29.12.2012 №273-ФЗ </w:t>
      </w:r>
      <w:r w:rsidR="0054354D" w:rsidRPr="00561368">
        <w:rPr>
          <w:rFonts w:ascii="Times New Roman" w:hAnsi="Times New Roman" w:cs="Times New Roman"/>
          <w:spacing w:val="-3"/>
          <w:sz w:val="24"/>
          <w:szCs w:val="24"/>
        </w:rPr>
        <w:t xml:space="preserve">«Об </w:t>
      </w:r>
      <w:r w:rsidR="0054354D" w:rsidRPr="00561368">
        <w:rPr>
          <w:rFonts w:ascii="Times New Roman" w:hAnsi="Times New Roman" w:cs="Times New Roman"/>
          <w:sz w:val="24"/>
          <w:szCs w:val="24"/>
        </w:rPr>
        <w:t>обра</w:t>
      </w:r>
      <w:r w:rsidR="00C17C89" w:rsidRPr="00561368">
        <w:rPr>
          <w:rFonts w:ascii="Times New Roman" w:hAnsi="Times New Roman" w:cs="Times New Roman"/>
          <w:sz w:val="24"/>
          <w:szCs w:val="24"/>
        </w:rPr>
        <w:t>зовании в Российской Федерации», ФГОС начального общего, основного общего образования,  основными образовательными программами, локальными нормативными актами Школы.</w:t>
      </w:r>
    </w:p>
    <w:p w:rsidR="00C17C89" w:rsidRPr="00561368" w:rsidRDefault="00C17C89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 xml:space="preserve">С 1.09.2023 Школа использует федеральную образовательную программу начального общего образования, утвержденную приказом </w:t>
      </w:r>
      <w:proofErr w:type="spellStart"/>
      <w:r w:rsidRPr="00561368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561368">
        <w:rPr>
          <w:rFonts w:ascii="Times New Roman" w:hAnsi="Times New Roman" w:cs="Times New Roman"/>
          <w:sz w:val="24"/>
          <w:szCs w:val="24"/>
        </w:rPr>
        <w:t xml:space="preserve"> России от 18.05.2023 № 372 (далее – ФОП НОО), федеральную образовательную программу основного  общего образования, утвержденную приказом </w:t>
      </w:r>
      <w:proofErr w:type="spellStart"/>
      <w:r w:rsidRPr="00561368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561368">
        <w:rPr>
          <w:rFonts w:ascii="Times New Roman" w:hAnsi="Times New Roman" w:cs="Times New Roman"/>
          <w:sz w:val="24"/>
          <w:szCs w:val="24"/>
        </w:rPr>
        <w:t xml:space="preserve"> России от 18.05.2023 № 370 (далее – ФОП ООО).</w:t>
      </w:r>
    </w:p>
    <w:p w:rsidR="00C17C89" w:rsidRPr="00561368" w:rsidRDefault="00C17C89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 xml:space="preserve">Для внедрения ФОП НОО, ООО Школа реализует мероприятия дорожной карты, утвержденной 17.01.2023. В рамках дорожной карты Школа утвердила к 2023/2024 учебном году ООП </w:t>
      </w:r>
      <w:r w:rsidR="00047B7A" w:rsidRPr="00561368">
        <w:rPr>
          <w:rFonts w:ascii="Times New Roman" w:hAnsi="Times New Roman" w:cs="Times New Roman"/>
          <w:sz w:val="24"/>
          <w:szCs w:val="24"/>
        </w:rPr>
        <w:t xml:space="preserve">НОО, ООО, в которых содержание и планируемые результаты не ниже тех, что указаны в ФОП НОО, ООО. При разработке ООП Школа непосредственно использовала: </w:t>
      </w:r>
    </w:p>
    <w:p w:rsidR="00047B7A" w:rsidRPr="00561368" w:rsidRDefault="00047B7A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>- федеральные рабочие программы по учебным предметам «Русский язык», «Литературное чтение», «Окружающий мир» - для ООП НОО;</w:t>
      </w:r>
    </w:p>
    <w:p w:rsidR="00047B7A" w:rsidRPr="00561368" w:rsidRDefault="00047B7A" w:rsidP="00BA4AA2">
      <w:pPr>
        <w:tabs>
          <w:tab w:val="left" w:pos="0"/>
          <w:tab w:val="left" w:pos="962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>- федеральные рабочие программы по учебным предметам «Русский язык», «Литература», «История», «Обществознание», «География» и О</w:t>
      </w:r>
      <w:r w:rsidR="00856976" w:rsidRPr="00561368">
        <w:rPr>
          <w:rFonts w:ascii="Times New Roman" w:hAnsi="Times New Roman" w:cs="Times New Roman"/>
          <w:sz w:val="24"/>
          <w:szCs w:val="24"/>
        </w:rPr>
        <w:t>с</w:t>
      </w:r>
      <w:r w:rsidRPr="00561368">
        <w:rPr>
          <w:rFonts w:ascii="Times New Roman" w:hAnsi="Times New Roman" w:cs="Times New Roman"/>
          <w:sz w:val="24"/>
          <w:szCs w:val="24"/>
        </w:rPr>
        <w:t>новы Безопасности жизнедеятельности» - для ООП ООО;</w:t>
      </w:r>
    </w:p>
    <w:p w:rsidR="00047B7A" w:rsidRPr="00561368" w:rsidRDefault="00047B7A" w:rsidP="00BA4AA2">
      <w:pPr>
        <w:tabs>
          <w:tab w:val="left" w:pos="0"/>
          <w:tab w:val="left" w:pos="962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 xml:space="preserve">- программы формирования универсальных учебных действий у учащихся; </w:t>
      </w:r>
    </w:p>
    <w:p w:rsidR="00047B7A" w:rsidRPr="00561368" w:rsidRDefault="00047B7A" w:rsidP="00BA4AA2">
      <w:pPr>
        <w:tabs>
          <w:tab w:val="left" w:pos="0"/>
          <w:tab w:val="left" w:pos="962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>-  федеральные рабочие программы воспитания;</w:t>
      </w:r>
    </w:p>
    <w:p w:rsidR="00047B7A" w:rsidRPr="00561368" w:rsidRDefault="00047B7A" w:rsidP="00BA4AA2">
      <w:pPr>
        <w:tabs>
          <w:tab w:val="left" w:pos="0"/>
          <w:tab w:val="left" w:pos="962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lastRenderedPageBreak/>
        <w:t>- федеральные учебные планы;</w:t>
      </w:r>
    </w:p>
    <w:p w:rsidR="00047B7A" w:rsidRPr="00561368" w:rsidRDefault="00047B7A" w:rsidP="00BA4AA2">
      <w:pPr>
        <w:tabs>
          <w:tab w:val="left" w:pos="0"/>
          <w:tab w:val="left" w:pos="962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>- федеральные календарные планы воспитательной работы.</w:t>
      </w:r>
    </w:p>
    <w:p w:rsidR="00047B7A" w:rsidRPr="00561368" w:rsidRDefault="00047B7A" w:rsidP="00BA4AA2">
      <w:pPr>
        <w:tabs>
          <w:tab w:val="left" w:pos="0"/>
          <w:tab w:val="left" w:pos="962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>Анализ текущих достижений показал результаты, сопоставимые с результатами прошлого  и позапрошлого годов. Учителя отмечают, что им стало проще оформлять методическую документацию с исп</w:t>
      </w:r>
      <w:r w:rsidR="00CE37A9" w:rsidRPr="00561368">
        <w:rPr>
          <w:rFonts w:ascii="Times New Roman" w:hAnsi="Times New Roman" w:cs="Times New Roman"/>
          <w:sz w:val="24"/>
          <w:szCs w:val="24"/>
        </w:rPr>
        <w:t>ользованием различных частей ФОП</w:t>
      </w:r>
      <w:r w:rsidRPr="00561368">
        <w:rPr>
          <w:rFonts w:ascii="Times New Roman" w:hAnsi="Times New Roman" w:cs="Times New Roman"/>
          <w:sz w:val="24"/>
          <w:szCs w:val="24"/>
        </w:rPr>
        <w:t xml:space="preserve"> и дополнительных </w:t>
      </w:r>
      <w:r w:rsidR="00CE37A9" w:rsidRPr="00561368">
        <w:rPr>
          <w:rFonts w:ascii="Times New Roman" w:hAnsi="Times New Roman" w:cs="Times New Roman"/>
          <w:sz w:val="24"/>
          <w:szCs w:val="24"/>
        </w:rPr>
        <w:t xml:space="preserve">методических документов от </w:t>
      </w:r>
      <w:proofErr w:type="spellStart"/>
      <w:r w:rsidR="00CE37A9" w:rsidRPr="00561368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CE37A9" w:rsidRPr="0056136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37A9" w:rsidRPr="00561368" w:rsidRDefault="00CE37A9" w:rsidP="00BA4AA2">
      <w:pPr>
        <w:tabs>
          <w:tab w:val="left" w:pos="0"/>
          <w:tab w:val="left" w:pos="962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 xml:space="preserve">С 01.01.2021 года Школа функционирует в соответствии с требованиями СП 2. 4. 3648-20 </w:t>
      </w:r>
      <w:proofErr w:type="gramStart"/>
      <w:r w:rsidRPr="00561368">
        <w:rPr>
          <w:rFonts w:ascii="Times New Roman" w:hAnsi="Times New Roman" w:cs="Times New Roman"/>
          <w:sz w:val="24"/>
          <w:szCs w:val="24"/>
        </w:rPr>
        <w:t>« Санитарно</w:t>
      </w:r>
      <w:proofErr w:type="gramEnd"/>
      <w:r w:rsidRPr="00561368">
        <w:rPr>
          <w:rFonts w:ascii="Times New Roman" w:hAnsi="Times New Roman" w:cs="Times New Roman"/>
          <w:sz w:val="24"/>
          <w:szCs w:val="24"/>
        </w:rPr>
        <w:t xml:space="preserve">- эпидемиологические требования  к организациям воспитания и обучения, отдыха и оздоровления детей и молодежи», а с 01.03.2021 – дополнительно с требованиями СанПиН 1.2.3685 – 21 «Гигиенические нормативы и требования к обеспечению безопасности  и (или) без вредности для человека факторов среды обитания». В связи с новыми санитарными требованиями Школа усилила контроль за уроками физической культуры. Учитель физической культуры организуют процесс физического воспитания и мероприятия по физической культуре в зависимости от пола, возраста и состояния здоровья. Кроме того, учитель и заведующий хозяйством проверяют, чтобы состояние спортивного зала и снарядов соответствовало санитарным требованиям, было исправным – по графику, утвержденному на учебный год. </w:t>
      </w:r>
    </w:p>
    <w:p w:rsidR="00CE37A9" w:rsidRPr="00561368" w:rsidRDefault="00CE37A9" w:rsidP="00BA4AA2">
      <w:pPr>
        <w:tabs>
          <w:tab w:val="left" w:pos="0"/>
          <w:tab w:val="left" w:pos="962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>Школа ведет работу по формированию здорового образа жизни и реализации технологий сбережения здоровья. Все учителя проводят совместно с обучающимися физкультминутки во время заня</w:t>
      </w:r>
      <w:r w:rsidR="00707A3D" w:rsidRPr="00561368">
        <w:rPr>
          <w:rFonts w:ascii="Times New Roman" w:hAnsi="Times New Roman" w:cs="Times New Roman"/>
          <w:sz w:val="24"/>
          <w:szCs w:val="24"/>
        </w:rPr>
        <w:t>т</w:t>
      </w:r>
      <w:r w:rsidRPr="00561368">
        <w:rPr>
          <w:rFonts w:ascii="Times New Roman" w:hAnsi="Times New Roman" w:cs="Times New Roman"/>
          <w:sz w:val="24"/>
          <w:szCs w:val="24"/>
        </w:rPr>
        <w:t xml:space="preserve">ий, гимнастику для глаз. </w:t>
      </w:r>
      <w:r w:rsidR="00707A3D" w:rsidRPr="00561368">
        <w:rPr>
          <w:rFonts w:ascii="Times New Roman" w:hAnsi="Times New Roman" w:cs="Times New Roman"/>
          <w:sz w:val="24"/>
          <w:szCs w:val="24"/>
        </w:rPr>
        <w:t xml:space="preserve">Обеспечивается контроль за осанкой, в том числе во время письма, рисования и использования электронных средств обучения. </w:t>
      </w:r>
    </w:p>
    <w:p w:rsidR="00707A3D" w:rsidRPr="00561368" w:rsidRDefault="00707A3D" w:rsidP="00BA4AA2">
      <w:pPr>
        <w:tabs>
          <w:tab w:val="left" w:pos="0"/>
          <w:tab w:val="left" w:pos="962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 xml:space="preserve">С 01.09.2022 введена должность советника директора по воспитанию и взаимодействию с детскими общественными объединениями </w:t>
      </w:r>
      <w:proofErr w:type="gramStart"/>
      <w:r w:rsidRPr="00561368">
        <w:rPr>
          <w:rFonts w:ascii="Times New Roman" w:hAnsi="Times New Roman" w:cs="Times New Roman"/>
          <w:sz w:val="24"/>
          <w:szCs w:val="24"/>
        </w:rPr>
        <w:t>( далее</w:t>
      </w:r>
      <w:proofErr w:type="gramEnd"/>
      <w:r w:rsidRPr="00561368">
        <w:rPr>
          <w:rFonts w:ascii="Times New Roman" w:hAnsi="Times New Roman" w:cs="Times New Roman"/>
          <w:sz w:val="24"/>
          <w:szCs w:val="24"/>
        </w:rPr>
        <w:t xml:space="preserve"> – советник по воспитанию). Её занимает педагог, имеющий опыт работы с детскими объединениями и общий стаж педагогической работы 9 лет. </w:t>
      </w:r>
    </w:p>
    <w:p w:rsidR="00707A3D" w:rsidRPr="00561368" w:rsidRDefault="00707A3D" w:rsidP="00BA4AA2">
      <w:pPr>
        <w:tabs>
          <w:tab w:val="left" w:pos="0"/>
          <w:tab w:val="left" w:pos="962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>Введение должности советника по воспитанию позволило систематизировать работу классных руководителей и снять излишнюю нагрузку с заместителя директора по воспитательной работе.</w:t>
      </w:r>
    </w:p>
    <w:p w:rsidR="00707A3D" w:rsidRPr="00561368" w:rsidRDefault="00707A3D" w:rsidP="00BA4AA2">
      <w:pPr>
        <w:tabs>
          <w:tab w:val="left" w:pos="0"/>
          <w:tab w:val="left" w:pos="962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>С 01.09.2023 Школа применяет новый</w:t>
      </w:r>
      <w:r w:rsidR="00BA4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368">
        <w:rPr>
          <w:rFonts w:ascii="Times New Roman" w:hAnsi="Times New Roman" w:cs="Times New Roman"/>
          <w:sz w:val="24"/>
          <w:szCs w:val="24"/>
        </w:rPr>
        <w:t>профстандарт</w:t>
      </w:r>
      <w:proofErr w:type="spellEnd"/>
      <w:r w:rsidRPr="00561368">
        <w:rPr>
          <w:rFonts w:ascii="Times New Roman" w:hAnsi="Times New Roman" w:cs="Times New Roman"/>
          <w:sz w:val="24"/>
          <w:szCs w:val="24"/>
        </w:rPr>
        <w:t xml:space="preserve"> специалиста в области воспитания, утвержденный приказом Минтруда от 30.01.2023 № 53н. В соответствии с ним советник директора по воспитанию и взаимодействию с детскими общественными объединениями, поручены две трудовые функции:</w:t>
      </w:r>
    </w:p>
    <w:p w:rsidR="00707A3D" w:rsidRPr="00561368" w:rsidRDefault="00707A3D" w:rsidP="00BA4AA2">
      <w:pPr>
        <w:tabs>
          <w:tab w:val="left" w:pos="0"/>
          <w:tab w:val="left" w:pos="962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>- организовывать воспитательную деятельность в Школе – готовить предложения по разработке и корректировке ООП, проводить мероприятия по выявлению, поддержке и развитию способностей и талантов учащихся, содействовать фун</w:t>
      </w:r>
      <w:r w:rsidR="00672C64" w:rsidRPr="00561368">
        <w:rPr>
          <w:rFonts w:ascii="Times New Roman" w:hAnsi="Times New Roman" w:cs="Times New Roman"/>
          <w:sz w:val="24"/>
          <w:szCs w:val="24"/>
        </w:rPr>
        <w:t>кционированию системы ученического самоуправления, консультировать участников образовательных отношений по вопросам воспитания с использованием современных информационных технологий и т.д.;</w:t>
      </w:r>
    </w:p>
    <w:p w:rsidR="00672C64" w:rsidRPr="00561368" w:rsidRDefault="00672C64" w:rsidP="00BA4AA2">
      <w:pPr>
        <w:tabs>
          <w:tab w:val="left" w:pos="0"/>
          <w:tab w:val="left" w:pos="962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>- организовать взаимодействие с детскими и молодежными общественными объединениями – общероссийскими общественно-государственными детско-юношескими организациями, общественными объединениями, имеющими патриотическую, культурную, спортивную, турист</w:t>
      </w:r>
      <w:r w:rsidR="00BA4AA2">
        <w:rPr>
          <w:rFonts w:ascii="Times New Roman" w:hAnsi="Times New Roman" w:cs="Times New Roman"/>
          <w:sz w:val="24"/>
          <w:szCs w:val="24"/>
        </w:rPr>
        <w:t>с</w:t>
      </w:r>
      <w:r w:rsidRPr="00561368">
        <w:rPr>
          <w:rFonts w:ascii="Times New Roman" w:hAnsi="Times New Roman" w:cs="Times New Roman"/>
          <w:sz w:val="24"/>
          <w:szCs w:val="24"/>
        </w:rPr>
        <w:t xml:space="preserve">ко-краеведческую и благотворительную направленность, другими </w:t>
      </w:r>
      <w:r w:rsidRPr="00561368">
        <w:rPr>
          <w:rFonts w:ascii="Times New Roman" w:hAnsi="Times New Roman" w:cs="Times New Roman"/>
          <w:sz w:val="24"/>
          <w:szCs w:val="24"/>
        </w:rPr>
        <w:lastRenderedPageBreak/>
        <w:t>образовательными организациями, в том числе в рамках сетевого взаимодействия, социальными партнерами, в том числе по вопросам профессиональной ориентации обучающихся.</w:t>
      </w:r>
    </w:p>
    <w:p w:rsidR="00672C64" w:rsidRPr="00561368" w:rsidRDefault="00672C64" w:rsidP="00BA4AA2">
      <w:pPr>
        <w:tabs>
          <w:tab w:val="left" w:pos="0"/>
          <w:tab w:val="left" w:pos="962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61368">
        <w:rPr>
          <w:rFonts w:ascii="Times New Roman" w:hAnsi="Times New Roman" w:cs="Times New Roman"/>
          <w:b/>
          <w:sz w:val="24"/>
          <w:szCs w:val="24"/>
        </w:rPr>
        <w:t>Воспитательная работа</w:t>
      </w:r>
    </w:p>
    <w:p w:rsidR="00672C64" w:rsidRPr="00561368" w:rsidRDefault="00672C64" w:rsidP="00BA4AA2">
      <w:pPr>
        <w:tabs>
          <w:tab w:val="left" w:pos="0"/>
          <w:tab w:val="left" w:pos="962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>С 01.09.2021 Школа реализует рабочую программу воспитания и календарный план воспитательной работы, который является частью основных общеобразовательных программ начального, основного общего образования. В рамках воспитательной работы Школа:</w:t>
      </w:r>
    </w:p>
    <w:p w:rsidR="00672C64" w:rsidRPr="00561368" w:rsidRDefault="00672C64" w:rsidP="00BA4AA2">
      <w:pPr>
        <w:pStyle w:val="a7"/>
        <w:numPr>
          <w:ilvl w:val="0"/>
          <w:numId w:val="8"/>
        </w:numPr>
        <w:tabs>
          <w:tab w:val="left" w:pos="0"/>
          <w:tab w:val="left" w:pos="962"/>
        </w:tabs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>Реализует воспитательные возможности педагогов, поддерживает традиции коллективного планирования, организации, проведения и анализа воспитательных мероприятий;</w:t>
      </w:r>
    </w:p>
    <w:p w:rsidR="00672C64" w:rsidRPr="00561368" w:rsidRDefault="00672C64" w:rsidP="00BA4AA2">
      <w:pPr>
        <w:pStyle w:val="a7"/>
        <w:numPr>
          <w:ilvl w:val="0"/>
          <w:numId w:val="8"/>
        </w:numPr>
        <w:tabs>
          <w:tab w:val="left" w:pos="0"/>
          <w:tab w:val="left" w:pos="962"/>
        </w:tabs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>Реализует потенциал классного руководства в воспитании школьников, поддерживает активное участие классных сообществ в жизни Школы;</w:t>
      </w:r>
    </w:p>
    <w:p w:rsidR="0025137B" w:rsidRPr="00561368" w:rsidRDefault="00672C64" w:rsidP="00BA4AA2">
      <w:pPr>
        <w:pStyle w:val="a7"/>
        <w:numPr>
          <w:ilvl w:val="0"/>
          <w:numId w:val="8"/>
        </w:numPr>
        <w:tabs>
          <w:tab w:val="left" w:pos="0"/>
          <w:tab w:val="left" w:pos="962"/>
        </w:tabs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>Вовлекает школьников в кружки, секции, клубы</w:t>
      </w:r>
      <w:r w:rsidR="0025137B" w:rsidRPr="00561368">
        <w:rPr>
          <w:rFonts w:ascii="Times New Roman" w:hAnsi="Times New Roman" w:cs="Times New Roman"/>
          <w:sz w:val="24"/>
          <w:szCs w:val="24"/>
        </w:rPr>
        <w:t xml:space="preserve">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25137B" w:rsidRPr="00561368" w:rsidRDefault="0025137B" w:rsidP="00BA4AA2">
      <w:pPr>
        <w:pStyle w:val="a7"/>
        <w:numPr>
          <w:ilvl w:val="0"/>
          <w:numId w:val="8"/>
        </w:numPr>
        <w:tabs>
          <w:tab w:val="left" w:pos="0"/>
          <w:tab w:val="left" w:pos="962"/>
        </w:tabs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>Использует в воспитании детей возможности школьного урока, поддерживает использование на уроках интерактивных форм занятий с учащимися;</w:t>
      </w:r>
    </w:p>
    <w:p w:rsidR="0025137B" w:rsidRPr="00561368" w:rsidRDefault="0025137B" w:rsidP="00BA4AA2">
      <w:pPr>
        <w:pStyle w:val="a7"/>
        <w:numPr>
          <w:ilvl w:val="0"/>
          <w:numId w:val="8"/>
        </w:numPr>
        <w:tabs>
          <w:tab w:val="left" w:pos="0"/>
          <w:tab w:val="left" w:pos="962"/>
        </w:tabs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>Поддерживает ученическое самоуправление- как на уровне Школы, так и на уровне классных сообществ;</w:t>
      </w:r>
    </w:p>
    <w:p w:rsidR="0025137B" w:rsidRPr="00561368" w:rsidRDefault="0025137B" w:rsidP="00BA4AA2">
      <w:pPr>
        <w:pStyle w:val="a7"/>
        <w:numPr>
          <w:ilvl w:val="0"/>
          <w:numId w:val="8"/>
        </w:numPr>
        <w:tabs>
          <w:tab w:val="left" w:pos="0"/>
          <w:tab w:val="left" w:pos="962"/>
        </w:tabs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>Поддерживает деятельность функционирующих на базе школы детских общественных объединений и организации – школьный спортивный клуб;</w:t>
      </w:r>
    </w:p>
    <w:p w:rsidR="0025137B" w:rsidRPr="00561368" w:rsidRDefault="0025137B" w:rsidP="00BA4AA2">
      <w:pPr>
        <w:pStyle w:val="a7"/>
        <w:numPr>
          <w:ilvl w:val="0"/>
          <w:numId w:val="8"/>
        </w:numPr>
        <w:tabs>
          <w:tab w:val="left" w:pos="0"/>
          <w:tab w:val="left" w:pos="962"/>
        </w:tabs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>Организует для школьников экскурсии, походы и реализует их воспитательный потенциал;</w:t>
      </w:r>
    </w:p>
    <w:p w:rsidR="0025137B" w:rsidRPr="00561368" w:rsidRDefault="0025137B" w:rsidP="00BA4AA2">
      <w:pPr>
        <w:pStyle w:val="a7"/>
        <w:numPr>
          <w:ilvl w:val="0"/>
          <w:numId w:val="8"/>
        </w:numPr>
        <w:tabs>
          <w:tab w:val="left" w:pos="0"/>
          <w:tab w:val="left" w:pos="962"/>
        </w:tabs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>Организует профориентационную работу со школьниками;</w:t>
      </w:r>
    </w:p>
    <w:p w:rsidR="0025137B" w:rsidRPr="00561368" w:rsidRDefault="0025137B" w:rsidP="00BA4AA2">
      <w:pPr>
        <w:pStyle w:val="a7"/>
        <w:numPr>
          <w:ilvl w:val="0"/>
          <w:numId w:val="8"/>
        </w:numPr>
        <w:tabs>
          <w:tab w:val="left" w:pos="0"/>
          <w:tab w:val="left" w:pos="962"/>
        </w:tabs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>Развивает предметно – эстетическую среду Школы и реализует её воспитательные возможности;</w:t>
      </w:r>
    </w:p>
    <w:p w:rsidR="0025137B" w:rsidRPr="00561368" w:rsidRDefault="0025137B" w:rsidP="00BA4AA2">
      <w:pPr>
        <w:pStyle w:val="a7"/>
        <w:numPr>
          <w:ilvl w:val="0"/>
          <w:numId w:val="8"/>
        </w:numPr>
        <w:tabs>
          <w:tab w:val="left" w:pos="0"/>
          <w:tab w:val="left" w:pos="962"/>
        </w:tabs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>Организует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707A3D" w:rsidRPr="00561368" w:rsidRDefault="00DA54FA" w:rsidP="00BA4AA2">
      <w:pPr>
        <w:pStyle w:val="a7"/>
        <w:tabs>
          <w:tab w:val="left" w:pos="0"/>
          <w:tab w:val="left" w:pos="962"/>
        </w:tabs>
        <w:ind w:left="1069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>В соответствии с планами воспитательной работы для учеников и родителей были организованны:</w:t>
      </w:r>
    </w:p>
    <w:p w:rsidR="00047B7A" w:rsidRPr="00561368" w:rsidRDefault="00DA54FA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 xml:space="preserve">- участие в конкурсе социальных плакатов «Я против ПАВ»; </w:t>
      </w:r>
    </w:p>
    <w:p w:rsidR="00DA54FA" w:rsidRPr="00561368" w:rsidRDefault="00DA54FA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>- классные часы и беседы на антинаркотические темы  с использованием ИКТ – технологии.</w:t>
      </w:r>
    </w:p>
    <w:p w:rsidR="00DA54FA" w:rsidRPr="00561368" w:rsidRDefault="00DA54FA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>В 2023/2024 учебном году скорректировали профориентационную работу со школьниками и внедрили Единую модель профессиональной ориентации – профориентационный</w:t>
      </w:r>
      <w:r w:rsidR="00BA4AA2">
        <w:rPr>
          <w:rFonts w:ascii="Times New Roman" w:hAnsi="Times New Roman" w:cs="Times New Roman"/>
          <w:sz w:val="24"/>
          <w:szCs w:val="24"/>
        </w:rPr>
        <w:t xml:space="preserve"> </w:t>
      </w:r>
      <w:r w:rsidR="00747623" w:rsidRPr="00561368">
        <w:rPr>
          <w:rFonts w:ascii="Times New Roman" w:hAnsi="Times New Roman" w:cs="Times New Roman"/>
          <w:sz w:val="24"/>
          <w:szCs w:val="24"/>
        </w:rPr>
        <w:t xml:space="preserve">минимум. Для этого утвердили план профориентационных мероприятий и внесли изменения в рабочую программу воспитания, календарный план воспитательной работы, план внеурочной деятельности. </w:t>
      </w:r>
    </w:p>
    <w:p w:rsidR="00747623" w:rsidRPr="00561368" w:rsidRDefault="00747623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 xml:space="preserve">Профориентационная работа в Школе строится по следующей схеме: </w:t>
      </w:r>
    </w:p>
    <w:p w:rsidR="00747623" w:rsidRPr="00561368" w:rsidRDefault="00747623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 xml:space="preserve">- 1-4 классы: знакомство школьников с миром профессий и формирование у них понимания важности правильного выбора профессии. </w:t>
      </w:r>
    </w:p>
    <w:p w:rsidR="00747623" w:rsidRPr="00561368" w:rsidRDefault="00747623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lastRenderedPageBreak/>
        <w:t xml:space="preserve">- 5-9 классы: формирование осознанного выбора и построения дальнейшей индивидуальной траектории образования на базе ориентировки в мире профессий и профессиональных предпочтений. </w:t>
      </w:r>
    </w:p>
    <w:p w:rsidR="00747623" w:rsidRPr="00561368" w:rsidRDefault="00747623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1368">
        <w:rPr>
          <w:rFonts w:ascii="Times New Roman" w:hAnsi="Times New Roman" w:cs="Times New Roman"/>
          <w:b/>
          <w:sz w:val="24"/>
          <w:szCs w:val="24"/>
        </w:rPr>
        <w:t>Дополнительное образование</w:t>
      </w:r>
    </w:p>
    <w:p w:rsidR="00747623" w:rsidRPr="00561368" w:rsidRDefault="00747623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368">
        <w:rPr>
          <w:rFonts w:ascii="Times New Roman" w:hAnsi="Times New Roman" w:cs="Times New Roman"/>
          <w:sz w:val="24"/>
          <w:szCs w:val="24"/>
        </w:rPr>
        <w:t xml:space="preserve">Дополнительное образование ведется по следующей направленности: </w:t>
      </w:r>
    </w:p>
    <w:p w:rsidR="00747623" w:rsidRPr="00561368" w:rsidRDefault="00747623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61368">
        <w:rPr>
          <w:rFonts w:ascii="Times New Roman" w:hAnsi="Times New Roman" w:cs="Times New Roman"/>
          <w:sz w:val="24"/>
          <w:szCs w:val="24"/>
          <w:lang w:eastAsia="en-US"/>
        </w:rPr>
        <w:t>- художественно – эстетические;</w:t>
      </w:r>
    </w:p>
    <w:p w:rsidR="00747623" w:rsidRPr="00561368" w:rsidRDefault="00747623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61368">
        <w:rPr>
          <w:rFonts w:ascii="Times New Roman" w:hAnsi="Times New Roman" w:cs="Times New Roman"/>
          <w:sz w:val="24"/>
          <w:szCs w:val="24"/>
          <w:lang w:eastAsia="en-US"/>
        </w:rPr>
        <w:t>-турист</w:t>
      </w:r>
      <w:r w:rsidR="00BA4AA2">
        <w:rPr>
          <w:rFonts w:ascii="Times New Roman" w:hAnsi="Times New Roman" w:cs="Times New Roman"/>
          <w:sz w:val="24"/>
          <w:szCs w:val="24"/>
          <w:lang w:eastAsia="en-US"/>
        </w:rPr>
        <w:t>с</w:t>
      </w:r>
      <w:r w:rsidRPr="00561368">
        <w:rPr>
          <w:rFonts w:ascii="Times New Roman" w:hAnsi="Times New Roman" w:cs="Times New Roman"/>
          <w:sz w:val="24"/>
          <w:szCs w:val="24"/>
          <w:lang w:eastAsia="en-US"/>
        </w:rPr>
        <w:t>ко-краеведческие;</w:t>
      </w:r>
    </w:p>
    <w:p w:rsidR="00747623" w:rsidRPr="00561368" w:rsidRDefault="00747623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61368">
        <w:rPr>
          <w:rFonts w:ascii="Times New Roman" w:hAnsi="Times New Roman" w:cs="Times New Roman"/>
          <w:sz w:val="24"/>
          <w:szCs w:val="24"/>
          <w:lang w:eastAsia="en-US"/>
        </w:rPr>
        <w:t>-спортивные;</w:t>
      </w:r>
    </w:p>
    <w:p w:rsidR="00747623" w:rsidRPr="00561368" w:rsidRDefault="00747623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61368">
        <w:rPr>
          <w:rFonts w:ascii="Times New Roman" w:hAnsi="Times New Roman" w:cs="Times New Roman"/>
          <w:sz w:val="24"/>
          <w:szCs w:val="24"/>
          <w:lang w:eastAsia="en-US"/>
        </w:rPr>
        <w:t>-социально-педагогические (гуманитарная);</w:t>
      </w:r>
    </w:p>
    <w:p w:rsidR="00747623" w:rsidRPr="00561368" w:rsidRDefault="00747623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61368">
        <w:rPr>
          <w:rFonts w:ascii="Times New Roman" w:hAnsi="Times New Roman" w:cs="Times New Roman"/>
          <w:sz w:val="24"/>
          <w:szCs w:val="24"/>
          <w:lang w:eastAsia="en-US"/>
        </w:rPr>
        <w:t>- естественнонаучные.</w:t>
      </w:r>
    </w:p>
    <w:p w:rsidR="00767089" w:rsidRPr="00561368" w:rsidRDefault="00747623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61368">
        <w:rPr>
          <w:rFonts w:ascii="Times New Roman" w:hAnsi="Times New Roman" w:cs="Times New Roman"/>
          <w:sz w:val="24"/>
          <w:szCs w:val="24"/>
          <w:lang w:eastAsia="en-US"/>
        </w:rPr>
        <w:t xml:space="preserve">Выбор направлений осуществлен на основании опроса обучающихся и родителей, который провели в сентябре 2022. По итогам опроса </w:t>
      </w:r>
      <w:r w:rsidR="00767089" w:rsidRPr="00561368">
        <w:rPr>
          <w:rFonts w:ascii="Times New Roman" w:hAnsi="Times New Roman" w:cs="Times New Roman"/>
          <w:sz w:val="24"/>
          <w:szCs w:val="24"/>
          <w:lang w:eastAsia="en-US"/>
        </w:rPr>
        <w:t xml:space="preserve">39 обучающихся и 35 родителей выявили, что художественно – эстетическое направлении выбрало 91%, </w:t>
      </w:r>
      <w:proofErr w:type="spellStart"/>
      <w:r w:rsidR="00767089" w:rsidRPr="00561368">
        <w:rPr>
          <w:rFonts w:ascii="Times New Roman" w:hAnsi="Times New Roman" w:cs="Times New Roman"/>
          <w:sz w:val="24"/>
          <w:szCs w:val="24"/>
          <w:lang w:eastAsia="en-US"/>
        </w:rPr>
        <w:t>туристко</w:t>
      </w:r>
      <w:proofErr w:type="spellEnd"/>
      <w:r w:rsidR="00767089" w:rsidRPr="00561368">
        <w:rPr>
          <w:rFonts w:ascii="Times New Roman" w:hAnsi="Times New Roman" w:cs="Times New Roman"/>
          <w:sz w:val="24"/>
          <w:szCs w:val="24"/>
          <w:lang w:eastAsia="en-US"/>
        </w:rPr>
        <w:t>-краеведческое направление выбрало 60%, -спортивное направление – 70%, -социально-педагогическое направление –20</w:t>
      </w:r>
      <w:proofErr w:type="gramStart"/>
      <w:r w:rsidR="00767089" w:rsidRPr="00561368">
        <w:rPr>
          <w:rFonts w:ascii="Times New Roman" w:hAnsi="Times New Roman" w:cs="Times New Roman"/>
          <w:sz w:val="24"/>
          <w:szCs w:val="24"/>
          <w:lang w:eastAsia="en-US"/>
        </w:rPr>
        <w:t xml:space="preserve">%,   </w:t>
      </w:r>
      <w:proofErr w:type="gramEnd"/>
      <w:r w:rsidR="00767089" w:rsidRPr="00561368">
        <w:rPr>
          <w:rFonts w:ascii="Times New Roman" w:hAnsi="Times New Roman" w:cs="Times New Roman"/>
          <w:sz w:val="24"/>
          <w:szCs w:val="24"/>
          <w:lang w:eastAsia="en-US"/>
        </w:rPr>
        <w:t>естественнонаучное направление – 82%.</w:t>
      </w:r>
    </w:p>
    <w:p w:rsidR="00767089" w:rsidRPr="00561368" w:rsidRDefault="00767089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767089" w:rsidRPr="00561368" w:rsidRDefault="00767089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561368">
        <w:rPr>
          <w:rFonts w:ascii="Times New Roman" w:hAnsi="Times New Roman" w:cs="Times New Roman"/>
          <w:b/>
          <w:sz w:val="24"/>
          <w:szCs w:val="24"/>
          <w:lang w:eastAsia="en-US"/>
        </w:rPr>
        <w:t>Оценка системы управления организацией</w:t>
      </w:r>
    </w:p>
    <w:p w:rsidR="00767089" w:rsidRPr="00561368" w:rsidRDefault="00767089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61368">
        <w:rPr>
          <w:rFonts w:ascii="Times New Roman" w:hAnsi="Times New Roman" w:cs="Times New Roman"/>
          <w:sz w:val="24"/>
          <w:szCs w:val="24"/>
          <w:lang w:eastAsia="en-US"/>
        </w:rPr>
        <w:t xml:space="preserve">Управление Школой осуществляется на </w:t>
      </w:r>
      <w:r w:rsidR="00912D2C" w:rsidRPr="00561368">
        <w:rPr>
          <w:rFonts w:ascii="Times New Roman" w:hAnsi="Times New Roman" w:cs="Times New Roman"/>
          <w:sz w:val="24"/>
          <w:szCs w:val="24"/>
          <w:lang w:eastAsia="en-US"/>
        </w:rPr>
        <w:t>принципах</w:t>
      </w:r>
      <w:r w:rsidRPr="00561368">
        <w:rPr>
          <w:rFonts w:ascii="Times New Roman" w:hAnsi="Times New Roman" w:cs="Times New Roman"/>
          <w:sz w:val="24"/>
          <w:szCs w:val="24"/>
          <w:lang w:eastAsia="en-US"/>
        </w:rPr>
        <w:t xml:space="preserve"> единоначалия и самоуправления. </w:t>
      </w:r>
    </w:p>
    <w:p w:rsidR="00912D2C" w:rsidRPr="00561368" w:rsidRDefault="00912D2C" w:rsidP="00BA4AA2">
      <w:pPr>
        <w:tabs>
          <w:tab w:val="left" w:pos="0"/>
          <w:tab w:val="left" w:pos="962"/>
        </w:tabs>
        <w:ind w:firstLine="709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561368">
        <w:rPr>
          <w:rFonts w:ascii="Times New Roman" w:hAnsi="Times New Roman" w:cs="Times New Roman"/>
          <w:sz w:val="24"/>
          <w:szCs w:val="24"/>
          <w:lang w:eastAsia="en-US"/>
        </w:rPr>
        <w:t>Органы управления, действующие в Школе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12D2C" w:rsidRPr="00561368" w:rsidTr="00912D2C">
        <w:tc>
          <w:tcPr>
            <w:tcW w:w="4785" w:type="dxa"/>
          </w:tcPr>
          <w:p w:rsidR="00912D2C" w:rsidRPr="00561368" w:rsidRDefault="00912D2C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Наименование органа</w:t>
            </w:r>
          </w:p>
        </w:tc>
        <w:tc>
          <w:tcPr>
            <w:tcW w:w="4786" w:type="dxa"/>
          </w:tcPr>
          <w:p w:rsidR="00912D2C" w:rsidRPr="00561368" w:rsidRDefault="00912D2C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Функции</w:t>
            </w:r>
          </w:p>
        </w:tc>
      </w:tr>
      <w:tr w:rsidR="00912D2C" w:rsidRPr="00561368" w:rsidTr="00912D2C">
        <w:tc>
          <w:tcPr>
            <w:tcW w:w="4785" w:type="dxa"/>
          </w:tcPr>
          <w:p w:rsidR="00912D2C" w:rsidRPr="00561368" w:rsidRDefault="00912D2C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Директор</w:t>
            </w:r>
          </w:p>
        </w:tc>
        <w:tc>
          <w:tcPr>
            <w:tcW w:w="4786" w:type="dxa"/>
          </w:tcPr>
          <w:p w:rsidR="00912D2C" w:rsidRPr="00561368" w:rsidRDefault="00912D2C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Контролирует работу и обеспечивает эффективное взаимодействие структурных подразделений организации, утверждает штатное </w:t>
            </w:r>
            <w:proofErr w:type="gramStart"/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расписание ,</w:t>
            </w:r>
            <w:proofErr w:type="gramEnd"/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отчетные документы организации, осуществляет общее руководство Школой</w:t>
            </w:r>
          </w:p>
        </w:tc>
      </w:tr>
      <w:tr w:rsidR="00912D2C" w:rsidRPr="00561368" w:rsidTr="00912D2C">
        <w:tc>
          <w:tcPr>
            <w:tcW w:w="4785" w:type="dxa"/>
          </w:tcPr>
          <w:p w:rsidR="00912D2C" w:rsidRPr="00561368" w:rsidRDefault="00912D2C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Управляющий совет</w:t>
            </w:r>
          </w:p>
        </w:tc>
        <w:tc>
          <w:tcPr>
            <w:tcW w:w="4786" w:type="dxa"/>
          </w:tcPr>
          <w:p w:rsidR="00912D2C" w:rsidRPr="00561368" w:rsidRDefault="00912D2C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Рассматривает вопросы: </w:t>
            </w:r>
          </w:p>
          <w:p w:rsidR="00912D2C" w:rsidRPr="00561368" w:rsidRDefault="00912D2C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развития образовательной организации;</w:t>
            </w:r>
          </w:p>
          <w:p w:rsidR="00912D2C" w:rsidRPr="00561368" w:rsidRDefault="00912D2C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финансово – хозяйственной деятельности;</w:t>
            </w:r>
          </w:p>
          <w:p w:rsidR="00912D2C" w:rsidRPr="00561368" w:rsidRDefault="00912D2C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материально – технического обеспечения.</w:t>
            </w:r>
          </w:p>
        </w:tc>
      </w:tr>
      <w:tr w:rsidR="00912D2C" w:rsidRPr="00561368" w:rsidTr="00912D2C">
        <w:tc>
          <w:tcPr>
            <w:tcW w:w="4785" w:type="dxa"/>
          </w:tcPr>
          <w:p w:rsidR="00912D2C" w:rsidRPr="00561368" w:rsidRDefault="00912D2C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Педагогический совет</w:t>
            </w:r>
          </w:p>
        </w:tc>
        <w:tc>
          <w:tcPr>
            <w:tcW w:w="4786" w:type="dxa"/>
          </w:tcPr>
          <w:p w:rsidR="00912D2C" w:rsidRPr="00561368" w:rsidRDefault="00912D2C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Осуществляет текущее руководство образовательной деятельностью Школы, в том числе рассматривает вопросы: </w:t>
            </w:r>
          </w:p>
          <w:p w:rsidR="00912D2C" w:rsidRPr="00561368" w:rsidRDefault="00912D2C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развития образовательных услуг;</w:t>
            </w:r>
          </w:p>
          <w:p w:rsidR="00912D2C" w:rsidRPr="00561368" w:rsidRDefault="00912D2C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регламентации образовательных </w:t>
            </w: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отношений;</w:t>
            </w:r>
          </w:p>
          <w:p w:rsidR="00912D2C" w:rsidRPr="00561368" w:rsidRDefault="00912D2C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разработки образовательных программ;</w:t>
            </w:r>
          </w:p>
          <w:p w:rsidR="00912D2C" w:rsidRPr="00561368" w:rsidRDefault="00912D2C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выбора учебников, учебных пособий, средств обучения и воспитания; </w:t>
            </w:r>
          </w:p>
          <w:p w:rsidR="00912D2C" w:rsidRPr="00561368" w:rsidRDefault="00912D2C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материально – технического обеспечения образовательного процесса;</w:t>
            </w:r>
          </w:p>
          <w:p w:rsidR="00912D2C" w:rsidRPr="00561368" w:rsidRDefault="00912D2C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аттестации, повышение квалификации педагогических работников;</w:t>
            </w:r>
          </w:p>
          <w:p w:rsidR="00912D2C" w:rsidRPr="00561368" w:rsidRDefault="00912D2C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координации деятельности методических объединений.</w:t>
            </w:r>
          </w:p>
          <w:p w:rsidR="00912D2C" w:rsidRPr="00561368" w:rsidRDefault="00912D2C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12D2C" w:rsidRPr="00561368" w:rsidTr="00912D2C">
        <w:tc>
          <w:tcPr>
            <w:tcW w:w="4785" w:type="dxa"/>
          </w:tcPr>
          <w:p w:rsidR="00912D2C" w:rsidRPr="00561368" w:rsidRDefault="00912D2C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Общее собрание работников </w:t>
            </w:r>
          </w:p>
        </w:tc>
        <w:tc>
          <w:tcPr>
            <w:tcW w:w="4786" w:type="dxa"/>
          </w:tcPr>
          <w:p w:rsidR="00912D2C" w:rsidRPr="00561368" w:rsidRDefault="00912D2C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Реализует право работников</w:t>
            </w:r>
            <w:r w:rsidR="00A358D6"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участвовать в управлении образовательной организацией, в том числе: </w:t>
            </w:r>
          </w:p>
          <w:p w:rsidR="00A358D6" w:rsidRPr="00561368" w:rsidRDefault="00A358D6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A358D6" w:rsidRPr="00561368" w:rsidRDefault="00A358D6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A358D6" w:rsidRPr="00561368" w:rsidRDefault="00A358D6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разрешать конфликтные ситуации между работниками и администрацией образовательной организации;</w:t>
            </w:r>
          </w:p>
          <w:p w:rsidR="00A358D6" w:rsidRPr="00561368" w:rsidRDefault="00A358D6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вносить предложения по корректировке плана мероприятий организации, совершенствованию ёе работы и развитию материальной базы.</w:t>
            </w:r>
          </w:p>
        </w:tc>
      </w:tr>
    </w:tbl>
    <w:p w:rsidR="00912D2C" w:rsidRPr="00561368" w:rsidRDefault="00912D2C" w:rsidP="00BA4AA2">
      <w:pPr>
        <w:tabs>
          <w:tab w:val="left" w:pos="0"/>
          <w:tab w:val="left" w:pos="962"/>
        </w:tabs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</w:p>
    <w:p w:rsidR="00747623" w:rsidRPr="00561368" w:rsidRDefault="00A358D6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61368">
        <w:rPr>
          <w:rFonts w:ascii="Times New Roman" w:hAnsi="Times New Roman" w:cs="Times New Roman"/>
          <w:sz w:val="24"/>
          <w:szCs w:val="24"/>
          <w:lang w:eastAsia="en-US"/>
        </w:rPr>
        <w:t xml:space="preserve">Для осуществления учебно- методической работы в Школе создано методическое объединение. </w:t>
      </w:r>
    </w:p>
    <w:p w:rsidR="00A358D6" w:rsidRPr="00561368" w:rsidRDefault="00A358D6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61368">
        <w:rPr>
          <w:rFonts w:ascii="Times New Roman" w:hAnsi="Times New Roman" w:cs="Times New Roman"/>
          <w:sz w:val="24"/>
          <w:szCs w:val="24"/>
          <w:lang w:eastAsia="en-US"/>
        </w:rPr>
        <w:t>В целях учёта мнения обучающихся и родителей (законных представителей) не совершеннолетних обучающихся в Школе действуют Ученическое Самоуправление и Родительский комитет.</w:t>
      </w:r>
    </w:p>
    <w:p w:rsidR="00A358D6" w:rsidRPr="00561368" w:rsidRDefault="00A358D6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561368">
        <w:rPr>
          <w:rFonts w:ascii="Times New Roman" w:hAnsi="Times New Roman" w:cs="Times New Roman"/>
          <w:b/>
          <w:sz w:val="24"/>
          <w:szCs w:val="24"/>
          <w:lang w:eastAsia="en-US"/>
        </w:rPr>
        <w:t>Оценка содержания и качества подготовки обучающихся</w:t>
      </w:r>
    </w:p>
    <w:p w:rsidR="00A358D6" w:rsidRPr="00561368" w:rsidRDefault="00A358D6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61368">
        <w:rPr>
          <w:rFonts w:ascii="Times New Roman" w:hAnsi="Times New Roman" w:cs="Times New Roman"/>
          <w:sz w:val="24"/>
          <w:szCs w:val="24"/>
          <w:lang w:eastAsia="en-US"/>
        </w:rPr>
        <w:t>Статистика показателей за 2020-2023 годы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294"/>
        <w:gridCol w:w="1914"/>
        <w:gridCol w:w="1914"/>
        <w:gridCol w:w="1915"/>
      </w:tblGrid>
      <w:tr w:rsidR="00A358D6" w:rsidRPr="00561368" w:rsidTr="00A358D6">
        <w:tc>
          <w:tcPr>
            <w:tcW w:w="534" w:type="dxa"/>
          </w:tcPr>
          <w:p w:rsidR="00A358D6" w:rsidRPr="00561368" w:rsidRDefault="00A358D6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№</w:t>
            </w:r>
          </w:p>
        </w:tc>
        <w:tc>
          <w:tcPr>
            <w:tcW w:w="3294" w:type="dxa"/>
          </w:tcPr>
          <w:p w:rsidR="00A358D6" w:rsidRPr="00561368" w:rsidRDefault="00A358D6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Параметры статистики</w:t>
            </w:r>
          </w:p>
        </w:tc>
        <w:tc>
          <w:tcPr>
            <w:tcW w:w="1914" w:type="dxa"/>
          </w:tcPr>
          <w:p w:rsidR="00A358D6" w:rsidRPr="00561368" w:rsidRDefault="00A358D6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2020-2021 </w:t>
            </w:r>
          </w:p>
          <w:p w:rsidR="00A358D6" w:rsidRPr="00561368" w:rsidRDefault="00A358D6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учебный год</w:t>
            </w:r>
          </w:p>
        </w:tc>
        <w:tc>
          <w:tcPr>
            <w:tcW w:w="1914" w:type="dxa"/>
          </w:tcPr>
          <w:p w:rsidR="00A358D6" w:rsidRPr="00561368" w:rsidRDefault="00A358D6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2021-2022</w:t>
            </w:r>
          </w:p>
          <w:p w:rsidR="00A358D6" w:rsidRPr="00561368" w:rsidRDefault="00A358D6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учебный год</w:t>
            </w:r>
          </w:p>
        </w:tc>
        <w:tc>
          <w:tcPr>
            <w:tcW w:w="1915" w:type="dxa"/>
          </w:tcPr>
          <w:p w:rsidR="00A358D6" w:rsidRPr="00561368" w:rsidRDefault="00A358D6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2022-2023</w:t>
            </w:r>
          </w:p>
          <w:p w:rsidR="00A358D6" w:rsidRPr="00561368" w:rsidRDefault="00A358D6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учебный год</w:t>
            </w:r>
          </w:p>
        </w:tc>
      </w:tr>
      <w:tr w:rsidR="00234753" w:rsidRPr="00561368" w:rsidTr="00A358D6">
        <w:tc>
          <w:tcPr>
            <w:tcW w:w="534" w:type="dxa"/>
            <w:vMerge w:val="restart"/>
          </w:tcPr>
          <w:p w:rsidR="00234753" w:rsidRPr="00561368" w:rsidRDefault="00234753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94" w:type="dxa"/>
          </w:tcPr>
          <w:p w:rsidR="00234753" w:rsidRPr="00561368" w:rsidRDefault="00234753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детей</w:t>
            </w:r>
            <w:r w:rsidR="00BA4AA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о</w:t>
            </w:r>
            <w:r w:rsidR="00BA4AA2"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бучавшихся</w:t>
            </w:r>
            <w:r w:rsidR="00BA4AA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 конец учебного года, в том числе: </w:t>
            </w:r>
          </w:p>
        </w:tc>
        <w:tc>
          <w:tcPr>
            <w:tcW w:w="1914" w:type="dxa"/>
          </w:tcPr>
          <w:p w:rsidR="00234753" w:rsidRPr="00561368" w:rsidRDefault="00CD6CB8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914" w:type="dxa"/>
          </w:tcPr>
          <w:p w:rsidR="00234753" w:rsidRPr="00561368" w:rsidRDefault="00CD6CB8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915" w:type="dxa"/>
          </w:tcPr>
          <w:p w:rsidR="00234753" w:rsidRPr="00561368" w:rsidRDefault="00CD6CB8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39</w:t>
            </w:r>
          </w:p>
        </w:tc>
      </w:tr>
      <w:tr w:rsidR="00234753" w:rsidRPr="00561368" w:rsidTr="00A358D6">
        <w:tc>
          <w:tcPr>
            <w:tcW w:w="534" w:type="dxa"/>
            <w:vMerge/>
          </w:tcPr>
          <w:p w:rsidR="00234753" w:rsidRPr="00561368" w:rsidRDefault="00234753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94" w:type="dxa"/>
          </w:tcPr>
          <w:p w:rsidR="00234753" w:rsidRPr="00561368" w:rsidRDefault="00234753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-начальная школа</w:t>
            </w:r>
          </w:p>
        </w:tc>
        <w:tc>
          <w:tcPr>
            <w:tcW w:w="1914" w:type="dxa"/>
          </w:tcPr>
          <w:p w:rsidR="00234753" w:rsidRPr="00561368" w:rsidRDefault="00CD6CB8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914" w:type="dxa"/>
          </w:tcPr>
          <w:p w:rsidR="00234753" w:rsidRPr="00561368" w:rsidRDefault="00CD6CB8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915" w:type="dxa"/>
          </w:tcPr>
          <w:p w:rsidR="00234753" w:rsidRPr="00561368" w:rsidRDefault="00CD6CB8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</w:tr>
      <w:tr w:rsidR="00234753" w:rsidRPr="00561368" w:rsidTr="00A358D6">
        <w:tc>
          <w:tcPr>
            <w:tcW w:w="534" w:type="dxa"/>
            <w:vMerge/>
          </w:tcPr>
          <w:p w:rsidR="00234753" w:rsidRPr="00561368" w:rsidRDefault="00234753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94" w:type="dxa"/>
          </w:tcPr>
          <w:p w:rsidR="00234753" w:rsidRPr="00561368" w:rsidRDefault="00234753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-основная школа</w:t>
            </w:r>
          </w:p>
        </w:tc>
        <w:tc>
          <w:tcPr>
            <w:tcW w:w="1914" w:type="dxa"/>
          </w:tcPr>
          <w:p w:rsidR="00234753" w:rsidRPr="00561368" w:rsidRDefault="00CD6CB8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914" w:type="dxa"/>
          </w:tcPr>
          <w:p w:rsidR="00234753" w:rsidRPr="00561368" w:rsidRDefault="00CD6CB8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915" w:type="dxa"/>
          </w:tcPr>
          <w:p w:rsidR="00234753" w:rsidRPr="00561368" w:rsidRDefault="00CD6CB8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</w:p>
        </w:tc>
      </w:tr>
      <w:tr w:rsidR="00234753" w:rsidRPr="00561368" w:rsidTr="00A358D6">
        <w:tc>
          <w:tcPr>
            <w:tcW w:w="534" w:type="dxa"/>
            <w:vMerge w:val="restart"/>
          </w:tcPr>
          <w:p w:rsidR="00234753" w:rsidRPr="00561368" w:rsidRDefault="00234753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94" w:type="dxa"/>
          </w:tcPr>
          <w:p w:rsidR="00234753" w:rsidRPr="00561368" w:rsidRDefault="00234753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учеников, оставленных на повторное обучение:</w:t>
            </w:r>
          </w:p>
        </w:tc>
        <w:tc>
          <w:tcPr>
            <w:tcW w:w="1914" w:type="dxa"/>
          </w:tcPr>
          <w:p w:rsidR="00234753" w:rsidRPr="00561368" w:rsidRDefault="00CD6CB8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14" w:type="dxa"/>
          </w:tcPr>
          <w:p w:rsidR="00234753" w:rsidRPr="00561368" w:rsidRDefault="00CD6CB8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15" w:type="dxa"/>
          </w:tcPr>
          <w:p w:rsidR="00234753" w:rsidRPr="00561368" w:rsidRDefault="00CD6CB8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4753" w:rsidRPr="00561368" w:rsidTr="00A358D6">
        <w:tc>
          <w:tcPr>
            <w:tcW w:w="534" w:type="dxa"/>
            <w:vMerge/>
          </w:tcPr>
          <w:p w:rsidR="00234753" w:rsidRPr="00561368" w:rsidRDefault="00234753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94" w:type="dxa"/>
          </w:tcPr>
          <w:p w:rsidR="00234753" w:rsidRPr="00561368" w:rsidRDefault="00234753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-начальная школа</w:t>
            </w:r>
          </w:p>
        </w:tc>
        <w:tc>
          <w:tcPr>
            <w:tcW w:w="1914" w:type="dxa"/>
          </w:tcPr>
          <w:p w:rsidR="00234753" w:rsidRPr="00561368" w:rsidRDefault="00CD6CB8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14" w:type="dxa"/>
          </w:tcPr>
          <w:p w:rsidR="00234753" w:rsidRPr="00561368" w:rsidRDefault="00CD6CB8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15" w:type="dxa"/>
          </w:tcPr>
          <w:p w:rsidR="00234753" w:rsidRPr="00561368" w:rsidRDefault="00CD6CB8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4753" w:rsidRPr="00561368" w:rsidTr="00A358D6">
        <w:tc>
          <w:tcPr>
            <w:tcW w:w="534" w:type="dxa"/>
            <w:vMerge/>
          </w:tcPr>
          <w:p w:rsidR="00234753" w:rsidRPr="00561368" w:rsidRDefault="00234753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94" w:type="dxa"/>
          </w:tcPr>
          <w:p w:rsidR="00234753" w:rsidRPr="00561368" w:rsidRDefault="00234753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-основная школа</w:t>
            </w:r>
          </w:p>
        </w:tc>
        <w:tc>
          <w:tcPr>
            <w:tcW w:w="1914" w:type="dxa"/>
          </w:tcPr>
          <w:p w:rsidR="00234753" w:rsidRPr="00561368" w:rsidRDefault="00CD6CB8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914" w:type="dxa"/>
          </w:tcPr>
          <w:p w:rsidR="00234753" w:rsidRPr="00561368" w:rsidRDefault="00CD6CB8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915" w:type="dxa"/>
          </w:tcPr>
          <w:p w:rsidR="00234753" w:rsidRPr="00561368" w:rsidRDefault="00CD6CB8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4753" w:rsidRPr="00561368" w:rsidTr="00A358D6">
        <w:tc>
          <w:tcPr>
            <w:tcW w:w="534" w:type="dxa"/>
            <w:vMerge w:val="restart"/>
          </w:tcPr>
          <w:p w:rsidR="00234753" w:rsidRPr="00561368" w:rsidRDefault="00234753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94" w:type="dxa"/>
          </w:tcPr>
          <w:p w:rsidR="00234753" w:rsidRPr="00561368" w:rsidRDefault="00234753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получили аттестата:</w:t>
            </w:r>
          </w:p>
        </w:tc>
        <w:tc>
          <w:tcPr>
            <w:tcW w:w="1914" w:type="dxa"/>
          </w:tcPr>
          <w:p w:rsidR="00234753" w:rsidRPr="00561368" w:rsidRDefault="00CD6CB8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914" w:type="dxa"/>
          </w:tcPr>
          <w:p w:rsidR="00234753" w:rsidRPr="00561368" w:rsidRDefault="00CD6CB8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915" w:type="dxa"/>
          </w:tcPr>
          <w:p w:rsidR="00234753" w:rsidRPr="00561368" w:rsidRDefault="00CD6CB8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4753" w:rsidRPr="00561368" w:rsidTr="00A358D6">
        <w:tc>
          <w:tcPr>
            <w:tcW w:w="534" w:type="dxa"/>
            <w:vMerge/>
          </w:tcPr>
          <w:p w:rsidR="00234753" w:rsidRPr="00561368" w:rsidRDefault="00234753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94" w:type="dxa"/>
          </w:tcPr>
          <w:p w:rsidR="00234753" w:rsidRPr="00561368" w:rsidRDefault="00234753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-об основном общем образовании</w:t>
            </w:r>
          </w:p>
        </w:tc>
        <w:tc>
          <w:tcPr>
            <w:tcW w:w="1914" w:type="dxa"/>
          </w:tcPr>
          <w:p w:rsidR="00234753" w:rsidRPr="00561368" w:rsidRDefault="00234753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914" w:type="dxa"/>
          </w:tcPr>
          <w:p w:rsidR="00234753" w:rsidRPr="00561368" w:rsidRDefault="00234753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915" w:type="dxa"/>
          </w:tcPr>
          <w:p w:rsidR="00234753" w:rsidRPr="00561368" w:rsidRDefault="00234753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4753" w:rsidRPr="00561368" w:rsidTr="00A358D6">
        <w:tc>
          <w:tcPr>
            <w:tcW w:w="534" w:type="dxa"/>
            <w:vMerge w:val="restart"/>
          </w:tcPr>
          <w:p w:rsidR="00234753" w:rsidRPr="00561368" w:rsidRDefault="00234753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94" w:type="dxa"/>
          </w:tcPr>
          <w:p w:rsidR="00234753" w:rsidRPr="00561368" w:rsidRDefault="00234753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Окончили школу с аттестатом с отличием:</w:t>
            </w:r>
          </w:p>
        </w:tc>
        <w:tc>
          <w:tcPr>
            <w:tcW w:w="1914" w:type="dxa"/>
          </w:tcPr>
          <w:p w:rsidR="00234753" w:rsidRPr="00561368" w:rsidRDefault="0063061B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914" w:type="dxa"/>
          </w:tcPr>
          <w:p w:rsidR="00234753" w:rsidRPr="00561368" w:rsidRDefault="0063061B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915" w:type="dxa"/>
          </w:tcPr>
          <w:p w:rsidR="00234753" w:rsidRPr="00561368" w:rsidRDefault="0063061B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234753" w:rsidRPr="00561368" w:rsidTr="00A358D6">
        <w:tc>
          <w:tcPr>
            <w:tcW w:w="534" w:type="dxa"/>
            <w:vMerge/>
          </w:tcPr>
          <w:p w:rsidR="00234753" w:rsidRPr="00561368" w:rsidRDefault="00234753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94" w:type="dxa"/>
          </w:tcPr>
          <w:p w:rsidR="00234753" w:rsidRPr="00561368" w:rsidRDefault="00234753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 основной школе</w:t>
            </w:r>
          </w:p>
        </w:tc>
        <w:tc>
          <w:tcPr>
            <w:tcW w:w="1914" w:type="dxa"/>
          </w:tcPr>
          <w:p w:rsidR="00234753" w:rsidRPr="00561368" w:rsidRDefault="00234753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914" w:type="dxa"/>
          </w:tcPr>
          <w:p w:rsidR="00234753" w:rsidRPr="00561368" w:rsidRDefault="00234753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915" w:type="dxa"/>
          </w:tcPr>
          <w:p w:rsidR="00234753" w:rsidRPr="00561368" w:rsidRDefault="00234753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</w:tbl>
    <w:p w:rsidR="00A358D6" w:rsidRPr="00561368" w:rsidRDefault="00A358D6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A358D6" w:rsidRPr="00561368" w:rsidRDefault="00234753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61368">
        <w:rPr>
          <w:rFonts w:ascii="Times New Roman" w:hAnsi="Times New Roman" w:cs="Times New Roman"/>
          <w:sz w:val="24"/>
          <w:szCs w:val="24"/>
          <w:lang w:eastAsia="en-US"/>
        </w:rPr>
        <w:t>Приведенная статистика показывает, что положительная динамика успешного освоения основных образовательных программ сохраняется.</w:t>
      </w:r>
    </w:p>
    <w:p w:rsidR="00234753" w:rsidRPr="00561368" w:rsidRDefault="00234753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61368">
        <w:rPr>
          <w:rFonts w:ascii="Times New Roman" w:hAnsi="Times New Roman" w:cs="Times New Roman"/>
          <w:sz w:val="24"/>
          <w:szCs w:val="24"/>
          <w:lang w:eastAsia="en-US"/>
        </w:rPr>
        <w:t>Краткий анализ динамики результатов успеваемости и качества знаний.</w:t>
      </w:r>
    </w:p>
    <w:p w:rsidR="00234753" w:rsidRPr="00561368" w:rsidRDefault="00234753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61368">
        <w:rPr>
          <w:rFonts w:ascii="Times New Roman" w:hAnsi="Times New Roman" w:cs="Times New Roman"/>
          <w:sz w:val="24"/>
          <w:szCs w:val="24"/>
          <w:lang w:eastAsia="en-US"/>
        </w:rPr>
        <w:t>Результаты освоения учащимися программ начального общего образования по показателю «успеваемость» в 2023 году.</w:t>
      </w:r>
    </w:p>
    <w:p w:rsidR="0098397F" w:rsidRPr="00EE17F7" w:rsidRDefault="0098397F" w:rsidP="00BA4AA2">
      <w:pPr>
        <w:ind w:hanging="993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eastAsia="Calibri" w:hAnsi="Times New Roman" w:cs="Times New Roman"/>
          <w:sz w:val="24"/>
          <w:szCs w:val="24"/>
          <w:lang w:eastAsia="en-US"/>
        </w:rPr>
        <w:t>Результаты освоения учащимися программ начального образования по показателю «успеваемость и качество» в 2022-2023 учебном году</w:t>
      </w:r>
    </w:p>
    <w:tbl>
      <w:tblPr>
        <w:tblW w:w="10632" w:type="dxa"/>
        <w:tblInd w:w="-743" w:type="dxa"/>
        <w:tblLook w:val="04A0" w:firstRow="1" w:lastRow="0" w:firstColumn="1" w:lastColumn="0" w:noHBand="0" w:noVBand="1"/>
      </w:tblPr>
      <w:tblGrid>
        <w:gridCol w:w="721"/>
        <w:gridCol w:w="981"/>
        <w:gridCol w:w="966"/>
        <w:gridCol w:w="881"/>
        <w:gridCol w:w="846"/>
        <w:gridCol w:w="621"/>
        <w:gridCol w:w="796"/>
        <w:gridCol w:w="583"/>
        <w:gridCol w:w="568"/>
        <w:gridCol w:w="692"/>
        <w:gridCol w:w="732"/>
        <w:gridCol w:w="941"/>
        <w:gridCol w:w="796"/>
        <w:gridCol w:w="508"/>
      </w:tblGrid>
      <w:tr w:rsidR="00EE17F7" w:rsidRPr="0098397F" w:rsidTr="00EE17F7">
        <w:trPr>
          <w:trHeight w:val="315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пропущено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атт</w:t>
            </w:r>
            <w:proofErr w:type="spellEnd"/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-но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с одной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успев.,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КЗ,</w:t>
            </w:r>
          </w:p>
        </w:tc>
      </w:tr>
      <w:tr w:rsidR="00EE17F7" w:rsidRPr="0098397F" w:rsidTr="00EE17F7">
        <w:trPr>
          <w:trHeight w:val="315"/>
        </w:trPr>
        <w:tc>
          <w:tcPr>
            <w:tcW w:w="7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уч-ся на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прибыло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выбыло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уч-ся на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дней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в т.ч.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уро-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в т.ч.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на "4" и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"3"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неуспев</w:t>
            </w:r>
            <w:proofErr w:type="spellEnd"/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%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%</w:t>
            </w:r>
          </w:p>
        </w:tc>
      </w:tr>
      <w:tr w:rsidR="00EE17F7" w:rsidRPr="0098397F" w:rsidTr="00EE17F7">
        <w:trPr>
          <w:trHeight w:val="315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нач.года</w:t>
            </w:r>
            <w:proofErr w:type="spellEnd"/>
            <w:proofErr w:type="gramEnd"/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конец года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по бол.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ков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по бол.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"5"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EE17F7" w:rsidRPr="0098397F" w:rsidTr="00EE17F7">
        <w:trPr>
          <w:trHeight w:val="315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E17F7" w:rsidRPr="0098397F" w:rsidTr="00EE17F7">
        <w:trPr>
          <w:trHeight w:val="315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5+1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4+1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EE17F7" w:rsidRPr="0098397F" w:rsidTr="00EE17F7">
        <w:trPr>
          <w:trHeight w:val="315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98397F">
              <w:rPr>
                <w:rFonts w:ascii="Calibri" w:eastAsia="Times New Roman" w:hAnsi="Calibri" w:cs="Times New Roman"/>
                <w:sz w:val="20"/>
                <w:szCs w:val="20"/>
              </w:rPr>
              <w:t>3+1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3+1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E17F7" w:rsidRPr="0098397F" w:rsidTr="00EE17F7">
        <w:trPr>
          <w:trHeight w:val="315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4+1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4+1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EE17F7" w:rsidRPr="0098397F" w:rsidTr="00EE17F7">
        <w:trPr>
          <w:trHeight w:val="315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15+3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13+3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235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235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23</w:t>
            </w:r>
          </w:p>
        </w:tc>
      </w:tr>
    </w:tbl>
    <w:p w:rsidR="0098397F" w:rsidRDefault="0098397F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8397F" w:rsidRPr="00EE17F7" w:rsidRDefault="0098397F" w:rsidP="00BA4AA2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Результаты освоения учащимися программ основного образования по показателю «успеваемость и качество» в 2022-2023 учебном году</w:t>
      </w:r>
    </w:p>
    <w:tbl>
      <w:tblPr>
        <w:tblW w:w="10632" w:type="dxa"/>
        <w:tblInd w:w="-743" w:type="dxa"/>
        <w:tblLook w:val="04A0" w:firstRow="1" w:lastRow="0" w:firstColumn="1" w:lastColumn="0" w:noHBand="0" w:noVBand="1"/>
      </w:tblPr>
      <w:tblGrid>
        <w:gridCol w:w="944"/>
        <w:gridCol w:w="758"/>
        <w:gridCol w:w="1134"/>
        <w:gridCol w:w="709"/>
        <w:gridCol w:w="992"/>
        <w:gridCol w:w="567"/>
        <w:gridCol w:w="709"/>
        <w:gridCol w:w="616"/>
        <w:gridCol w:w="616"/>
        <w:gridCol w:w="610"/>
        <w:gridCol w:w="709"/>
        <w:gridCol w:w="992"/>
        <w:gridCol w:w="851"/>
        <w:gridCol w:w="516"/>
      </w:tblGrid>
      <w:tr w:rsidR="0098397F" w:rsidRPr="0098397F" w:rsidTr="00EE17F7">
        <w:trPr>
          <w:trHeight w:val="334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5+1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5+1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517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517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98397F" w:rsidRPr="0098397F" w:rsidTr="00EE17F7">
        <w:trPr>
          <w:trHeight w:val="334"/>
        </w:trPr>
        <w:tc>
          <w:tcPr>
            <w:tcW w:w="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</w:tr>
      <w:tr w:rsidR="0098397F" w:rsidRPr="0098397F" w:rsidTr="00EE17F7">
        <w:trPr>
          <w:trHeight w:val="334"/>
        </w:trPr>
        <w:tc>
          <w:tcPr>
            <w:tcW w:w="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</w:tr>
      <w:tr w:rsidR="0098397F" w:rsidRPr="0098397F" w:rsidTr="00EE17F7">
        <w:trPr>
          <w:trHeight w:val="334"/>
        </w:trPr>
        <w:tc>
          <w:tcPr>
            <w:tcW w:w="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8397F" w:rsidRPr="0098397F" w:rsidTr="00EE17F7">
        <w:trPr>
          <w:trHeight w:val="334"/>
        </w:trPr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5+2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5+2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98397F" w:rsidRPr="0098397F" w:rsidTr="00EE17F7">
        <w:trPr>
          <w:trHeight w:val="334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итого 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20+3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20+3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173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1054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1054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45</w:t>
            </w:r>
          </w:p>
        </w:tc>
      </w:tr>
      <w:tr w:rsidR="0098397F" w:rsidRPr="0098397F" w:rsidTr="00EE17F7">
        <w:trPr>
          <w:trHeight w:val="334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35+6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33+6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224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1289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1289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7F" w:rsidRPr="0098397F" w:rsidRDefault="0098397F" w:rsidP="00BA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3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</w:tr>
    </w:tbl>
    <w:p w:rsidR="00234753" w:rsidRDefault="00234753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516352" w:rsidRPr="00BA4AA2" w:rsidRDefault="00DF537E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>Если сравнить результаты освоения обучающимися программ начального общего образования по показатель «успев</w:t>
      </w:r>
      <w:r w:rsidR="0063061B" w:rsidRPr="00EE17F7">
        <w:rPr>
          <w:rFonts w:ascii="Times New Roman" w:hAnsi="Times New Roman" w:cs="Times New Roman"/>
          <w:sz w:val="24"/>
          <w:szCs w:val="24"/>
          <w:lang w:eastAsia="en-US"/>
        </w:rPr>
        <w:t xml:space="preserve">аемость» в 2023 году с результатами </w:t>
      </w:r>
      <w:r w:rsidRPr="00EE17F7">
        <w:rPr>
          <w:rFonts w:ascii="Times New Roman" w:hAnsi="Times New Roman" w:cs="Times New Roman"/>
          <w:sz w:val="24"/>
          <w:szCs w:val="24"/>
          <w:lang w:eastAsia="en-US"/>
        </w:rPr>
        <w:t>освоения обучающимися программ начального общего образования по показатель «успеваемость» в 2022, то можно отметить, что % учащихся, окончивших на «4» и «5»</w:t>
      </w:r>
      <w:r w:rsidR="0019276F" w:rsidRPr="00EE17F7">
        <w:rPr>
          <w:rFonts w:ascii="Times New Roman" w:hAnsi="Times New Roman" w:cs="Times New Roman"/>
          <w:sz w:val="24"/>
          <w:szCs w:val="24"/>
          <w:lang w:eastAsia="en-US"/>
        </w:rPr>
        <w:t xml:space="preserve"> остался на прежнем уровне. </w:t>
      </w:r>
      <w:r w:rsidR="00516352" w:rsidRPr="00EE17F7">
        <w:rPr>
          <w:rFonts w:ascii="Times New Roman" w:hAnsi="Times New Roman" w:cs="Times New Roman"/>
          <w:color w:val="FF0000"/>
          <w:sz w:val="24"/>
          <w:szCs w:val="24"/>
          <w:lang w:eastAsia="en-US"/>
        </w:rPr>
        <w:t xml:space="preserve"> </w:t>
      </w:r>
    </w:p>
    <w:p w:rsidR="0019276F" w:rsidRPr="00EE17F7" w:rsidRDefault="00516352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>Если сравнить результаты освоения обучающимися программ начального общего образования по показатель «успеваемость» в 2023 году с результат</w:t>
      </w:r>
      <w:r w:rsidR="0063061B" w:rsidRPr="00EE17F7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EE17F7">
        <w:rPr>
          <w:rFonts w:ascii="Times New Roman" w:hAnsi="Times New Roman" w:cs="Times New Roman"/>
          <w:sz w:val="24"/>
          <w:szCs w:val="24"/>
          <w:lang w:eastAsia="en-US"/>
        </w:rPr>
        <w:t xml:space="preserve">ми освоения обучающимися программ начального общего образования по показатель «успеваемость» в 2022, то можно отметить, что % учащихся, окончивших на «4» и «5» вырос на </w:t>
      </w:r>
      <w:r w:rsidR="0019276F" w:rsidRPr="00EE17F7">
        <w:rPr>
          <w:rFonts w:ascii="Times New Roman" w:hAnsi="Times New Roman" w:cs="Times New Roman"/>
          <w:sz w:val="24"/>
          <w:szCs w:val="24"/>
          <w:lang w:eastAsia="en-US"/>
        </w:rPr>
        <w:t>1</w:t>
      </w:r>
      <w:r w:rsidRPr="00EE17F7">
        <w:rPr>
          <w:rFonts w:ascii="Times New Roman" w:hAnsi="Times New Roman" w:cs="Times New Roman"/>
          <w:sz w:val="24"/>
          <w:szCs w:val="24"/>
          <w:lang w:eastAsia="en-US"/>
        </w:rPr>
        <w:t>3 %</w:t>
      </w:r>
      <w:r w:rsidR="0019276F" w:rsidRPr="00EE17F7">
        <w:rPr>
          <w:rFonts w:ascii="Times New Roman" w:hAnsi="Times New Roman" w:cs="Times New Roman"/>
          <w:sz w:val="24"/>
          <w:szCs w:val="24"/>
          <w:lang w:eastAsia="en-US"/>
        </w:rPr>
        <w:t xml:space="preserve">. </w:t>
      </w:r>
    </w:p>
    <w:p w:rsidR="0063061B" w:rsidRPr="0019276F" w:rsidRDefault="0063061B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>Анализ результатов ГИА-23 показывает, 100 % сд</w:t>
      </w:r>
      <w:r w:rsidR="0019276F" w:rsidRPr="00EE17F7">
        <w:rPr>
          <w:rFonts w:ascii="Times New Roman" w:hAnsi="Times New Roman" w:cs="Times New Roman"/>
          <w:sz w:val="24"/>
          <w:szCs w:val="24"/>
          <w:lang w:eastAsia="en-US"/>
        </w:rPr>
        <w:t>авали биологию и обществознание, произошло повышение качества обученности по сравнению с 2021- 2022 учебным годом.</w:t>
      </w:r>
      <w:r w:rsidR="0019276F" w:rsidRPr="0019276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:rsidR="00B83114" w:rsidRPr="00EE17F7" w:rsidRDefault="00B83114" w:rsidP="00BA4AA2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eastAsia="Calibri" w:hAnsi="Times New Roman" w:cs="Times New Roman"/>
          <w:sz w:val="24"/>
          <w:szCs w:val="24"/>
          <w:lang w:eastAsia="en-US"/>
        </w:rPr>
        <w:t>Результаты сдачи ОГЭ в 2023 году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005"/>
        <w:gridCol w:w="1356"/>
        <w:gridCol w:w="1804"/>
        <w:gridCol w:w="1387"/>
        <w:gridCol w:w="1774"/>
        <w:gridCol w:w="1386"/>
      </w:tblGrid>
      <w:tr w:rsidR="00B83114" w:rsidRPr="00EE17F7" w:rsidTr="00BE2AC0">
        <w:tc>
          <w:tcPr>
            <w:tcW w:w="2464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2464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Сдавали всего человек</w:t>
            </w:r>
          </w:p>
        </w:tc>
        <w:tc>
          <w:tcPr>
            <w:tcW w:w="2464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Сколько обучающихся получили «5»</w:t>
            </w:r>
          </w:p>
        </w:tc>
        <w:tc>
          <w:tcPr>
            <w:tcW w:w="2464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качество</w:t>
            </w:r>
          </w:p>
        </w:tc>
        <w:tc>
          <w:tcPr>
            <w:tcW w:w="2465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успеваемость</w:t>
            </w:r>
          </w:p>
        </w:tc>
        <w:tc>
          <w:tcPr>
            <w:tcW w:w="2465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Средний балл</w:t>
            </w:r>
          </w:p>
        </w:tc>
      </w:tr>
      <w:tr w:rsidR="00B83114" w:rsidRPr="00EE17F7" w:rsidTr="00BE2AC0">
        <w:tc>
          <w:tcPr>
            <w:tcW w:w="2464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2464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464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64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465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65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3,4</w:t>
            </w:r>
          </w:p>
        </w:tc>
      </w:tr>
      <w:tr w:rsidR="00B83114" w:rsidRPr="00EE17F7" w:rsidTr="00BE2AC0">
        <w:tc>
          <w:tcPr>
            <w:tcW w:w="2464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2464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464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64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2465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65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B83114" w:rsidRPr="00EE17F7" w:rsidTr="00BE2AC0">
        <w:tc>
          <w:tcPr>
            <w:tcW w:w="2464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2464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464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64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2465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65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3,6</w:t>
            </w:r>
          </w:p>
        </w:tc>
      </w:tr>
      <w:tr w:rsidR="00B83114" w:rsidRPr="00EE17F7" w:rsidTr="00BE2AC0">
        <w:tc>
          <w:tcPr>
            <w:tcW w:w="2464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обществознание</w:t>
            </w:r>
          </w:p>
        </w:tc>
        <w:tc>
          <w:tcPr>
            <w:tcW w:w="2464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464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464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465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65" w:type="dxa"/>
          </w:tcPr>
          <w:p w:rsidR="00B83114" w:rsidRPr="00EE17F7" w:rsidRDefault="00B83114" w:rsidP="00BA4A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3,2</w:t>
            </w:r>
          </w:p>
        </w:tc>
      </w:tr>
    </w:tbl>
    <w:p w:rsidR="0063061B" w:rsidRDefault="0063061B" w:rsidP="00BA4AA2">
      <w:pPr>
        <w:tabs>
          <w:tab w:val="left" w:pos="0"/>
          <w:tab w:val="left" w:pos="962"/>
        </w:tabs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63061B" w:rsidRPr="00EE17F7" w:rsidRDefault="0063061B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b/>
          <w:sz w:val="24"/>
          <w:szCs w:val="24"/>
          <w:lang w:eastAsia="en-US"/>
        </w:rPr>
        <w:t>Оценка организации учебного процесса</w:t>
      </w:r>
    </w:p>
    <w:p w:rsidR="0063061B" w:rsidRPr="00EE17F7" w:rsidRDefault="0063061B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>Организация учебного процесса в Школе регламентируется режимом занятий, учебным планом, календарным  учебным графиком, расписанием занятий, локальными нормативными актами Школы.</w:t>
      </w:r>
    </w:p>
    <w:p w:rsidR="0063061B" w:rsidRPr="00EE17F7" w:rsidRDefault="00B90132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>Образовательная деятельность в Школе осуществляется по пятидневной учебной неделе для 1- 9 -х классов. Занятия проводятся в одну смену.</w:t>
      </w:r>
    </w:p>
    <w:p w:rsidR="00B90132" w:rsidRPr="00EE17F7" w:rsidRDefault="00B90132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>С января 2023 года Школа применяет федеральную государственную информационную систему «Моя школа» (далее – ФГИС «Моя школа») при организации учебного процесса при реализации ООП НОО, ООО. В рамках работы ФГИС «Моя школа» педагогические работники Школы:</w:t>
      </w:r>
    </w:p>
    <w:p w:rsidR="00B90132" w:rsidRPr="00EE17F7" w:rsidRDefault="00B90132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- используют сервисы электронных журналов и дневников – с доступом для учителей, родителей и учеников;</w:t>
      </w:r>
    </w:p>
    <w:p w:rsidR="00B90132" w:rsidRPr="00EE17F7" w:rsidRDefault="00B90132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>- организуют персональную и групповую онлайн-коммуникацию пользователей, включая чаты и видеоконференции, в том числе посредством иных информационных систем;</w:t>
      </w:r>
    </w:p>
    <w:p w:rsidR="00B90132" w:rsidRPr="00EE17F7" w:rsidRDefault="00B90132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>- разрабатывают КИМ, ключи правильных ответов, критерии проверки диагностических работ, проводят такие работы и экспертизу развернутых ответов.</w:t>
      </w:r>
    </w:p>
    <w:p w:rsidR="00C741F7" w:rsidRPr="00EE17F7" w:rsidRDefault="0019276F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 xml:space="preserve">В 2023 - </w:t>
      </w:r>
      <w:r w:rsidR="00C741F7" w:rsidRPr="00EE17F7">
        <w:rPr>
          <w:rFonts w:ascii="Times New Roman" w:hAnsi="Times New Roman" w:cs="Times New Roman"/>
          <w:sz w:val="24"/>
          <w:szCs w:val="24"/>
          <w:lang w:eastAsia="en-US"/>
        </w:rPr>
        <w:t xml:space="preserve">2024 учебном году Школа усилила контроль за назначением и выполнением домашней работы учениками с целью профилактики их повышенной утомляемости. С октября 2023 года Школа применяет Методические рекомендации по организации домашней учебной работы обучающихся общеобразовательных организаций, разработанные ИСРО по поручению </w:t>
      </w:r>
      <w:proofErr w:type="spellStart"/>
      <w:r w:rsidR="00C741F7" w:rsidRPr="00EE17F7">
        <w:rPr>
          <w:rFonts w:ascii="Times New Roman" w:hAnsi="Times New Roman" w:cs="Times New Roman"/>
          <w:sz w:val="24"/>
          <w:szCs w:val="24"/>
          <w:lang w:eastAsia="en-US"/>
        </w:rPr>
        <w:t>Минпросвещения</w:t>
      </w:r>
      <w:proofErr w:type="spellEnd"/>
      <w:r w:rsidR="00C741F7" w:rsidRPr="00EE17F7">
        <w:rPr>
          <w:rFonts w:ascii="Times New Roman" w:hAnsi="Times New Roman" w:cs="Times New Roman"/>
          <w:sz w:val="24"/>
          <w:szCs w:val="24"/>
          <w:lang w:eastAsia="en-US"/>
        </w:rPr>
        <w:t xml:space="preserve"> России.</w:t>
      </w:r>
    </w:p>
    <w:p w:rsidR="00C741F7" w:rsidRPr="00EE17F7" w:rsidRDefault="00C741F7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>Домашние задания в Школе направлены на всестороннее развитие учащихся, учитывают их интересы, предусматривают выполнение письменных и устных, практических, творческих, проектных, исследовательских работ, в том числе выполняемых в цифровой образовательной среде.</w:t>
      </w:r>
    </w:p>
    <w:p w:rsidR="00C741F7" w:rsidRPr="00EE17F7" w:rsidRDefault="00C741F7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 xml:space="preserve">В 1-м классе домашние задания выдаются в объеме затрат на их выполнение не более одного часа. Домашние задания вводятся постепенно с подробным объяснением ученикам хода их выполнения и организации процесса. </w:t>
      </w:r>
    </w:p>
    <w:p w:rsidR="00C741F7" w:rsidRPr="00EE17F7" w:rsidRDefault="00A8293C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>В начальной школе и 5-6 классах основной школы домашние задания на выходные не задаются. В 7-9 классах иногда домашние задания выдаются на выходные дни, направленные на повторение и систематизацию полученных знаний, в объеме не превышающем половину норм из таблицы 6.6 СанПиН 1.2.3685-21. На праздничные дни домашние задания не задаются.</w:t>
      </w:r>
    </w:p>
    <w:p w:rsidR="00A8293C" w:rsidRPr="00EE17F7" w:rsidRDefault="00A8293C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b/>
          <w:sz w:val="24"/>
          <w:szCs w:val="24"/>
          <w:lang w:eastAsia="en-US"/>
        </w:rPr>
        <w:t>Оценка востребованности выпускников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A8293C" w:rsidRPr="00EE17F7" w:rsidTr="00BE2AC0">
        <w:tc>
          <w:tcPr>
            <w:tcW w:w="2392" w:type="dxa"/>
          </w:tcPr>
          <w:p w:rsidR="00A8293C" w:rsidRPr="00EE17F7" w:rsidRDefault="00A8293C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Год выпуска</w:t>
            </w:r>
          </w:p>
        </w:tc>
        <w:tc>
          <w:tcPr>
            <w:tcW w:w="7179" w:type="dxa"/>
            <w:gridSpan w:val="3"/>
          </w:tcPr>
          <w:p w:rsidR="00A8293C" w:rsidRPr="00EE17F7" w:rsidRDefault="00A8293C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Основная школа</w:t>
            </w:r>
          </w:p>
        </w:tc>
      </w:tr>
      <w:tr w:rsidR="00A8293C" w:rsidRPr="00EE17F7" w:rsidTr="00A8293C">
        <w:tc>
          <w:tcPr>
            <w:tcW w:w="2392" w:type="dxa"/>
          </w:tcPr>
          <w:p w:rsidR="00A8293C" w:rsidRPr="00EE17F7" w:rsidRDefault="00A8293C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</w:tcPr>
          <w:p w:rsidR="00A8293C" w:rsidRPr="00EE17F7" w:rsidRDefault="00A8293C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2393" w:type="dxa"/>
          </w:tcPr>
          <w:p w:rsidR="00A8293C" w:rsidRPr="00EE17F7" w:rsidRDefault="00A8293C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Перешли в 10 класс другой ОО</w:t>
            </w:r>
          </w:p>
        </w:tc>
        <w:tc>
          <w:tcPr>
            <w:tcW w:w="2393" w:type="dxa"/>
          </w:tcPr>
          <w:p w:rsidR="00A8293C" w:rsidRPr="00EE17F7" w:rsidRDefault="00A8293C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Поступили в профессиональную ОО</w:t>
            </w:r>
          </w:p>
        </w:tc>
      </w:tr>
      <w:tr w:rsidR="00A8293C" w:rsidRPr="00EE17F7" w:rsidTr="00A8293C">
        <w:tc>
          <w:tcPr>
            <w:tcW w:w="2392" w:type="dxa"/>
          </w:tcPr>
          <w:p w:rsidR="00A8293C" w:rsidRPr="00EE17F7" w:rsidRDefault="00A8293C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2393" w:type="dxa"/>
          </w:tcPr>
          <w:p w:rsidR="00A8293C" w:rsidRPr="00EE17F7" w:rsidRDefault="00A8293C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393" w:type="dxa"/>
          </w:tcPr>
          <w:p w:rsidR="00A8293C" w:rsidRPr="00EE17F7" w:rsidRDefault="00A8293C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393" w:type="dxa"/>
          </w:tcPr>
          <w:p w:rsidR="00A8293C" w:rsidRPr="00EE17F7" w:rsidRDefault="00A8293C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A8293C" w:rsidRPr="00EE17F7" w:rsidTr="00A8293C">
        <w:tc>
          <w:tcPr>
            <w:tcW w:w="2392" w:type="dxa"/>
          </w:tcPr>
          <w:p w:rsidR="00A8293C" w:rsidRPr="00EE17F7" w:rsidRDefault="00A8293C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393" w:type="dxa"/>
          </w:tcPr>
          <w:p w:rsidR="00A8293C" w:rsidRPr="00EE17F7" w:rsidRDefault="00A8293C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</w:tcPr>
          <w:p w:rsidR="00A8293C" w:rsidRPr="00EE17F7" w:rsidRDefault="00A8293C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393" w:type="dxa"/>
          </w:tcPr>
          <w:p w:rsidR="00A8293C" w:rsidRPr="00EE17F7" w:rsidRDefault="00A8293C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A8293C" w:rsidRPr="00EE17F7" w:rsidTr="00A8293C">
        <w:tc>
          <w:tcPr>
            <w:tcW w:w="2392" w:type="dxa"/>
          </w:tcPr>
          <w:p w:rsidR="00A8293C" w:rsidRPr="00EE17F7" w:rsidRDefault="00A8293C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2393" w:type="dxa"/>
          </w:tcPr>
          <w:p w:rsidR="00A8293C" w:rsidRPr="00EE17F7" w:rsidRDefault="00A8293C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393" w:type="dxa"/>
          </w:tcPr>
          <w:p w:rsidR="00A8293C" w:rsidRPr="00EE17F7" w:rsidRDefault="00A8293C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</w:tcPr>
          <w:p w:rsidR="00A8293C" w:rsidRPr="00EE17F7" w:rsidRDefault="00A8293C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</w:tbl>
    <w:p w:rsidR="00A8293C" w:rsidRPr="00EE17F7" w:rsidRDefault="00A8293C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A8293C" w:rsidRPr="00EE17F7" w:rsidRDefault="00A8293C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>Все выпускники 9 класса продолжили обучение в профессиональных образовательных организациях.</w:t>
      </w:r>
    </w:p>
    <w:p w:rsidR="00A8293C" w:rsidRPr="00EE17F7" w:rsidRDefault="00A8293C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b/>
          <w:sz w:val="24"/>
          <w:szCs w:val="24"/>
          <w:lang w:eastAsia="en-US"/>
        </w:rPr>
        <w:t>Оценка качества кадрового обеспечения</w:t>
      </w:r>
    </w:p>
    <w:p w:rsidR="00A8293C" w:rsidRPr="00EE17F7" w:rsidRDefault="00A8293C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На период самообследования в Школе работают 12 педагогов, из них 9 – внутренних совместителей. В 2023 году аттестацию прошли 2 человека – на высшую и первую квалификационные категории.</w:t>
      </w:r>
      <w:r w:rsidR="00BA4AA2">
        <w:rPr>
          <w:rFonts w:ascii="Times New Roman" w:hAnsi="Times New Roman" w:cs="Times New Roman"/>
          <w:sz w:val="24"/>
          <w:szCs w:val="24"/>
          <w:lang w:eastAsia="en-US"/>
        </w:rPr>
        <w:t xml:space="preserve"> Один</w:t>
      </w:r>
      <w:r w:rsidR="00F1531A">
        <w:rPr>
          <w:rFonts w:ascii="Times New Roman" w:hAnsi="Times New Roman" w:cs="Times New Roman"/>
          <w:sz w:val="24"/>
          <w:szCs w:val="24"/>
          <w:lang w:eastAsia="en-US"/>
        </w:rPr>
        <w:t xml:space="preserve"> педагог – Почетный работник в сфере образования.</w:t>
      </w:r>
      <w:bookmarkStart w:id="0" w:name="_GoBack"/>
      <w:bookmarkEnd w:id="0"/>
    </w:p>
    <w:p w:rsidR="00A8293C" w:rsidRPr="00EE17F7" w:rsidRDefault="00744F72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в его развитии, в соответствии потребностями Школы и требованиями действующего законодательства.</w:t>
      </w:r>
    </w:p>
    <w:p w:rsidR="00744F72" w:rsidRPr="00EE17F7" w:rsidRDefault="00744F72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>Основные принципы кадровой политики направлены:</w:t>
      </w:r>
    </w:p>
    <w:p w:rsidR="00744F72" w:rsidRPr="00EE17F7" w:rsidRDefault="00744F72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>- на сохранение, укрепление и развитие кадрового потенциала;</w:t>
      </w:r>
    </w:p>
    <w:p w:rsidR="00744F72" w:rsidRPr="00EE17F7" w:rsidRDefault="00744F72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>- создание квалифицированного коллектива, способного работать в современных условиях;</w:t>
      </w:r>
    </w:p>
    <w:p w:rsidR="00744F72" w:rsidRPr="00EE17F7" w:rsidRDefault="00744F72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>- повышения уровня квалификации персонала.</w:t>
      </w:r>
    </w:p>
    <w:p w:rsidR="00744F72" w:rsidRPr="00EE17F7" w:rsidRDefault="00744F72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744F72" w:rsidRPr="00EE17F7" w:rsidRDefault="00744F72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>- образовательная деятельность в Школе обеспечена квалифицированным профессиональным педагогическим составом;</w:t>
      </w:r>
    </w:p>
    <w:p w:rsidR="00747623" w:rsidRPr="00EE17F7" w:rsidRDefault="00744F72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>- кадровый потенциал Школы динамично развивается на основе целенаправленной работы по повышению квалификации педагогов.</w:t>
      </w:r>
    </w:p>
    <w:p w:rsidR="00744F72" w:rsidRPr="00EE17F7" w:rsidRDefault="00AF0B59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>В августе 2023 года на должность учителя по финансовой грамотности приняли молодого специалиста. За первое полугодие молодой работник проявил себя как талантливый педагог, который умеет быстро найти взаимопонимание с учениками и их родителями.</w:t>
      </w:r>
    </w:p>
    <w:p w:rsidR="00AF0B59" w:rsidRPr="00EE17F7" w:rsidRDefault="00AF0B59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b/>
          <w:sz w:val="24"/>
          <w:szCs w:val="24"/>
          <w:lang w:eastAsia="en-US"/>
        </w:rPr>
        <w:t>Оценка качества учебно-методического и библиотечно-информационного обеспечения</w:t>
      </w:r>
    </w:p>
    <w:p w:rsidR="00AF0B59" w:rsidRPr="00EE17F7" w:rsidRDefault="00AF0B59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>Общая характеристика:</w:t>
      </w:r>
    </w:p>
    <w:p w:rsidR="00AF0B59" w:rsidRPr="00EE17F7" w:rsidRDefault="00AF0B59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>- объем библиотечного фонда – 3086 единиц;</w:t>
      </w:r>
    </w:p>
    <w:p w:rsidR="00AF0B59" w:rsidRPr="00EE17F7" w:rsidRDefault="00AF0B59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proofErr w:type="spellStart"/>
      <w:r w:rsidRPr="00EE17F7">
        <w:rPr>
          <w:rFonts w:ascii="Times New Roman" w:hAnsi="Times New Roman" w:cs="Times New Roman"/>
          <w:sz w:val="24"/>
          <w:szCs w:val="24"/>
          <w:lang w:eastAsia="en-US"/>
        </w:rPr>
        <w:t>книгообеспеченность</w:t>
      </w:r>
      <w:proofErr w:type="spellEnd"/>
      <w:r w:rsidRPr="00EE17F7">
        <w:rPr>
          <w:rFonts w:ascii="Times New Roman" w:hAnsi="Times New Roman" w:cs="Times New Roman"/>
          <w:sz w:val="24"/>
          <w:szCs w:val="24"/>
          <w:lang w:eastAsia="en-US"/>
        </w:rPr>
        <w:t xml:space="preserve"> – 90%;</w:t>
      </w:r>
    </w:p>
    <w:p w:rsidR="00AF0B59" w:rsidRPr="00EE17F7" w:rsidRDefault="00AF0B59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>- обращаемость – 900 единиц в год;</w:t>
      </w:r>
    </w:p>
    <w:p w:rsidR="00AF0B59" w:rsidRPr="00EE17F7" w:rsidRDefault="00AF0B59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>- объем учебного фонда – 1637 единиц.</w:t>
      </w:r>
    </w:p>
    <w:p w:rsidR="00AF0B59" w:rsidRPr="00EE17F7" w:rsidRDefault="00AF0B59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>Фонд библиотеки ф</w:t>
      </w:r>
      <w:r w:rsidR="00EE17F7" w:rsidRPr="00EE17F7">
        <w:rPr>
          <w:rFonts w:ascii="Times New Roman" w:hAnsi="Times New Roman" w:cs="Times New Roman"/>
          <w:sz w:val="24"/>
          <w:szCs w:val="24"/>
          <w:lang w:eastAsia="en-US"/>
        </w:rPr>
        <w:t>ормируется за счет</w:t>
      </w:r>
      <w:r w:rsidR="00605DC9">
        <w:rPr>
          <w:rFonts w:ascii="Times New Roman" w:hAnsi="Times New Roman" w:cs="Times New Roman"/>
          <w:sz w:val="24"/>
          <w:szCs w:val="24"/>
          <w:lang w:eastAsia="en-US"/>
        </w:rPr>
        <w:t xml:space="preserve"> федерального,</w:t>
      </w:r>
      <w:r w:rsidR="00EE17F7" w:rsidRPr="00EE17F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EE17F7">
        <w:rPr>
          <w:rFonts w:ascii="Times New Roman" w:hAnsi="Times New Roman" w:cs="Times New Roman"/>
          <w:sz w:val="24"/>
          <w:szCs w:val="24"/>
          <w:lang w:eastAsia="en-US"/>
        </w:rPr>
        <w:t xml:space="preserve"> регионально</w:t>
      </w:r>
      <w:r w:rsidR="00EE17F7" w:rsidRPr="00EE17F7">
        <w:rPr>
          <w:rFonts w:ascii="Times New Roman" w:hAnsi="Times New Roman" w:cs="Times New Roman"/>
          <w:sz w:val="24"/>
          <w:szCs w:val="24"/>
          <w:lang w:eastAsia="en-US"/>
        </w:rPr>
        <w:t>го</w:t>
      </w:r>
      <w:r w:rsidR="00605DC9">
        <w:rPr>
          <w:rFonts w:ascii="Times New Roman" w:hAnsi="Times New Roman" w:cs="Times New Roman"/>
          <w:sz w:val="24"/>
          <w:szCs w:val="24"/>
          <w:lang w:eastAsia="en-US"/>
        </w:rPr>
        <w:t xml:space="preserve">, местного </w:t>
      </w:r>
      <w:r w:rsidRPr="00EE17F7">
        <w:rPr>
          <w:rFonts w:ascii="Times New Roman" w:hAnsi="Times New Roman" w:cs="Times New Roman"/>
          <w:color w:val="C00000"/>
          <w:sz w:val="24"/>
          <w:szCs w:val="24"/>
          <w:lang w:eastAsia="en-US"/>
        </w:rPr>
        <w:t xml:space="preserve"> </w:t>
      </w:r>
      <w:r w:rsidR="00605DC9">
        <w:rPr>
          <w:rFonts w:ascii="Times New Roman" w:hAnsi="Times New Roman" w:cs="Times New Roman"/>
          <w:sz w:val="24"/>
          <w:szCs w:val="24"/>
          <w:lang w:eastAsia="en-US"/>
        </w:rPr>
        <w:t>бюджетов</w:t>
      </w:r>
      <w:r w:rsidRPr="00EE17F7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AF0B59" w:rsidRPr="00EE17F7" w:rsidRDefault="00AF0B59" w:rsidP="00BA4AA2">
      <w:pPr>
        <w:tabs>
          <w:tab w:val="left" w:pos="0"/>
          <w:tab w:val="left" w:pos="962"/>
        </w:tabs>
        <w:ind w:firstLine="709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EE17F7">
        <w:rPr>
          <w:rFonts w:ascii="Times New Roman" w:hAnsi="Times New Roman" w:cs="Times New Roman"/>
          <w:sz w:val="24"/>
          <w:szCs w:val="24"/>
          <w:lang w:eastAsia="en-US"/>
        </w:rPr>
        <w:t>Состав фонда и его использование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251"/>
        <w:gridCol w:w="2393"/>
        <w:gridCol w:w="2393"/>
      </w:tblGrid>
      <w:tr w:rsidR="00AF0B59" w:rsidRPr="00EE17F7" w:rsidTr="00616743">
        <w:tc>
          <w:tcPr>
            <w:tcW w:w="534" w:type="dxa"/>
          </w:tcPr>
          <w:p w:rsidR="00AF0B59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251" w:type="dxa"/>
          </w:tcPr>
          <w:p w:rsidR="00AF0B59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 литературы</w:t>
            </w:r>
          </w:p>
        </w:tc>
        <w:tc>
          <w:tcPr>
            <w:tcW w:w="2393" w:type="dxa"/>
          </w:tcPr>
          <w:p w:rsidR="00AF0B59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единиц в фонде</w:t>
            </w:r>
          </w:p>
        </w:tc>
        <w:tc>
          <w:tcPr>
            <w:tcW w:w="2393" w:type="dxa"/>
          </w:tcPr>
          <w:p w:rsidR="00AF0B59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Сколько экземпляров </w:t>
            </w: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выдавалось за год</w:t>
            </w:r>
          </w:p>
        </w:tc>
      </w:tr>
      <w:tr w:rsidR="00AF0B59" w:rsidRPr="00EE17F7" w:rsidTr="00616743">
        <w:tc>
          <w:tcPr>
            <w:tcW w:w="534" w:type="dxa"/>
          </w:tcPr>
          <w:p w:rsidR="00AF0B59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4251" w:type="dxa"/>
          </w:tcPr>
          <w:p w:rsidR="00AF0B59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Учебная</w:t>
            </w:r>
          </w:p>
        </w:tc>
        <w:tc>
          <w:tcPr>
            <w:tcW w:w="2393" w:type="dxa"/>
          </w:tcPr>
          <w:p w:rsidR="00AF0B59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1637</w:t>
            </w:r>
          </w:p>
        </w:tc>
        <w:tc>
          <w:tcPr>
            <w:tcW w:w="2393" w:type="dxa"/>
          </w:tcPr>
          <w:p w:rsidR="00AF0B59" w:rsidRPr="00EE17F7" w:rsidRDefault="008A37E4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522</w:t>
            </w:r>
          </w:p>
        </w:tc>
      </w:tr>
      <w:tr w:rsidR="00AF0B59" w:rsidRPr="00EE17F7" w:rsidTr="00616743">
        <w:tc>
          <w:tcPr>
            <w:tcW w:w="534" w:type="dxa"/>
          </w:tcPr>
          <w:p w:rsidR="00AF0B59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51" w:type="dxa"/>
          </w:tcPr>
          <w:p w:rsidR="00AF0B59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Педагогическая</w:t>
            </w:r>
          </w:p>
        </w:tc>
        <w:tc>
          <w:tcPr>
            <w:tcW w:w="2393" w:type="dxa"/>
          </w:tcPr>
          <w:p w:rsidR="00AF0B59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181</w:t>
            </w:r>
          </w:p>
        </w:tc>
        <w:tc>
          <w:tcPr>
            <w:tcW w:w="2393" w:type="dxa"/>
          </w:tcPr>
          <w:p w:rsidR="00AF0B59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106</w:t>
            </w:r>
          </w:p>
        </w:tc>
      </w:tr>
      <w:tr w:rsidR="00AF0B59" w:rsidRPr="00EE17F7" w:rsidTr="00616743">
        <w:tc>
          <w:tcPr>
            <w:tcW w:w="534" w:type="dxa"/>
          </w:tcPr>
          <w:p w:rsidR="00AF0B59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51" w:type="dxa"/>
          </w:tcPr>
          <w:p w:rsidR="00AF0B59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Художественная</w:t>
            </w:r>
          </w:p>
        </w:tc>
        <w:tc>
          <w:tcPr>
            <w:tcW w:w="2393" w:type="dxa"/>
          </w:tcPr>
          <w:p w:rsidR="00AF0B59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1154</w:t>
            </w:r>
          </w:p>
        </w:tc>
        <w:tc>
          <w:tcPr>
            <w:tcW w:w="2393" w:type="dxa"/>
          </w:tcPr>
          <w:p w:rsidR="00AF0B59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287</w:t>
            </w:r>
          </w:p>
        </w:tc>
      </w:tr>
      <w:tr w:rsidR="00AF0B59" w:rsidRPr="00EE17F7" w:rsidTr="00616743">
        <w:tc>
          <w:tcPr>
            <w:tcW w:w="534" w:type="dxa"/>
          </w:tcPr>
          <w:p w:rsidR="00AF0B59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251" w:type="dxa"/>
          </w:tcPr>
          <w:p w:rsidR="00AF0B59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Справочная</w:t>
            </w:r>
          </w:p>
        </w:tc>
        <w:tc>
          <w:tcPr>
            <w:tcW w:w="2393" w:type="dxa"/>
          </w:tcPr>
          <w:p w:rsidR="00AF0B59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2393" w:type="dxa"/>
          </w:tcPr>
          <w:p w:rsidR="00AF0B59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</w:p>
        </w:tc>
      </w:tr>
      <w:tr w:rsidR="00AF0B59" w:rsidRPr="00EE17F7" w:rsidTr="00616743">
        <w:tc>
          <w:tcPr>
            <w:tcW w:w="534" w:type="dxa"/>
          </w:tcPr>
          <w:p w:rsidR="00AF0B59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251" w:type="dxa"/>
          </w:tcPr>
          <w:p w:rsidR="00AF0B59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Языковедение, литературоведение</w:t>
            </w:r>
          </w:p>
        </w:tc>
        <w:tc>
          <w:tcPr>
            <w:tcW w:w="2393" w:type="dxa"/>
          </w:tcPr>
          <w:p w:rsidR="00AF0B59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393" w:type="dxa"/>
          </w:tcPr>
          <w:p w:rsidR="00AF0B59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AF0B59" w:rsidRPr="00EE17F7" w:rsidTr="00616743">
        <w:tc>
          <w:tcPr>
            <w:tcW w:w="534" w:type="dxa"/>
          </w:tcPr>
          <w:p w:rsidR="00AF0B59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251" w:type="dxa"/>
          </w:tcPr>
          <w:p w:rsidR="00AF0B59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Естественно-научная</w:t>
            </w:r>
          </w:p>
        </w:tc>
        <w:tc>
          <w:tcPr>
            <w:tcW w:w="2393" w:type="dxa"/>
          </w:tcPr>
          <w:p w:rsidR="00AF0B59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393" w:type="dxa"/>
          </w:tcPr>
          <w:p w:rsidR="00AF0B59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616743" w:rsidRPr="00EE17F7" w:rsidTr="00616743">
        <w:tc>
          <w:tcPr>
            <w:tcW w:w="534" w:type="dxa"/>
          </w:tcPr>
          <w:p w:rsidR="00616743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251" w:type="dxa"/>
          </w:tcPr>
          <w:p w:rsidR="00616743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Техническая</w:t>
            </w:r>
          </w:p>
        </w:tc>
        <w:tc>
          <w:tcPr>
            <w:tcW w:w="2393" w:type="dxa"/>
          </w:tcPr>
          <w:p w:rsidR="00616743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393" w:type="dxa"/>
          </w:tcPr>
          <w:p w:rsidR="00616743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616743" w:rsidRPr="00EE17F7" w:rsidTr="00616743">
        <w:tc>
          <w:tcPr>
            <w:tcW w:w="534" w:type="dxa"/>
          </w:tcPr>
          <w:p w:rsidR="00616743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251" w:type="dxa"/>
          </w:tcPr>
          <w:p w:rsidR="00616743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Общественно-политическая</w:t>
            </w:r>
          </w:p>
        </w:tc>
        <w:tc>
          <w:tcPr>
            <w:tcW w:w="2393" w:type="dxa"/>
          </w:tcPr>
          <w:p w:rsidR="00616743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393" w:type="dxa"/>
          </w:tcPr>
          <w:p w:rsidR="00616743" w:rsidRPr="00EE17F7" w:rsidRDefault="00616743" w:rsidP="00BA4AA2">
            <w:pPr>
              <w:tabs>
                <w:tab w:val="left" w:pos="0"/>
                <w:tab w:val="left" w:pos="962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</w:tbl>
    <w:p w:rsidR="00AF0B59" w:rsidRPr="00EE17F7" w:rsidRDefault="00AF0B59" w:rsidP="00BA4AA2">
      <w:pPr>
        <w:tabs>
          <w:tab w:val="left" w:pos="0"/>
          <w:tab w:val="left" w:pos="962"/>
        </w:tabs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A37E4" w:rsidRPr="00EE17F7" w:rsidRDefault="008A37E4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 xml:space="preserve">В 2023/2024 учебном году Школа продолжила обучать по учебникам, входящим в ФПУ, который утвержден приказом </w:t>
      </w:r>
      <w:proofErr w:type="spellStart"/>
      <w:r w:rsidRPr="00EE17F7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EE17F7">
        <w:rPr>
          <w:rFonts w:ascii="Times New Roman" w:hAnsi="Times New Roman" w:cs="Times New Roman"/>
          <w:sz w:val="24"/>
          <w:szCs w:val="24"/>
        </w:rPr>
        <w:t xml:space="preserve"> от 21.09.2022 г. № 858. </w:t>
      </w:r>
    </w:p>
    <w:p w:rsidR="00AF0B59" w:rsidRPr="00EE17F7" w:rsidRDefault="008A37E4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 xml:space="preserve">Для преподавания предмета «Основы духовно-нравственной культуры народов России» в 5-м классе используется </w:t>
      </w:r>
      <w:r w:rsidR="00C22381" w:rsidRPr="00EE17F7">
        <w:rPr>
          <w:rFonts w:ascii="Times New Roman" w:hAnsi="Times New Roman" w:cs="Times New Roman"/>
          <w:sz w:val="24"/>
          <w:szCs w:val="24"/>
        </w:rPr>
        <w:t>учебник под авторством Виноградо</w:t>
      </w:r>
      <w:r w:rsidRPr="00EE17F7">
        <w:rPr>
          <w:rFonts w:ascii="Times New Roman" w:hAnsi="Times New Roman" w:cs="Times New Roman"/>
          <w:sz w:val="24"/>
          <w:szCs w:val="24"/>
        </w:rPr>
        <w:t xml:space="preserve">вой Н.Ф., Власенко </w:t>
      </w:r>
      <w:r w:rsidR="00C22381" w:rsidRPr="00EE17F7">
        <w:rPr>
          <w:rFonts w:ascii="Times New Roman" w:hAnsi="Times New Roman" w:cs="Times New Roman"/>
          <w:sz w:val="24"/>
          <w:szCs w:val="24"/>
        </w:rPr>
        <w:t>А.В., чьи сроки использования продлили до 31 августа 2024 года.</w:t>
      </w:r>
    </w:p>
    <w:p w:rsidR="00C22381" w:rsidRPr="00EE17F7" w:rsidRDefault="00C22381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>В библиотеке имеются электронные образовательные ресурсы – 51 диск.</w:t>
      </w:r>
    </w:p>
    <w:p w:rsidR="00C22381" w:rsidRPr="00EE17F7" w:rsidRDefault="00C22381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>Средний уровень посещаемости библиотеки – 8 человек в день.</w:t>
      </w:r>
    </w:p>
    <w:p w:rsidR="00C22381" w:rsidRPr="00EE17F7" w:rsidRDefault="00C22381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>На официальном сайте Школы есть страница библиотеки с информацией о работе и проводимых мероприятиях библиотеки Школы.</w:t>
      </w:r>
    </w:p>
    <w:p w:rsidR="00C22381" w:rsidRPr="00EE17F7" w:rsidRDefault="00C22381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>Оснащенность библиотеки учебными пособиями 50 %. Требуется дополнительное финансирование библиотеки на закупку учебных пособий и обновления фонда художественной литературы.</w:t>
      </w:r>
    </w:p>
    <w:p w:rsidR="00C22381" w:rsidRPr="00EE17F7" w:rsidRDefault="00C22381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 xml:space="preserve">Помимо официального сайта Школа регулярно ведет официальную страницу в социальной сети </w:t>
      </w:r>
      <w:proofErr w:type="spellStart"/>
      <w:r w:rsidRPr="00EE17F7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EE17F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A4AA2">
        <w:rPr>
          <w:rFonts w:ascii="Times New Roman" w:hAnsi="Times New Roman" w:cs="Times New Roman"/>
          <w:sz w:val="24"/>
          <w:szCs w:val="24"/>
        </w:rPr>
        <w:t>Г</w:t>
      </w:r>
      <w:r w:rsidRPr="00EE17F7">
        <w:rPr>
          <w:rFonts w:ascii="Times New Roman" w:hAnsi="Times New Roman" w:cs="Times New Roman"/>
          <w:sz w:val="24"/>
          <w:szCs w:val="24"/>
        </w:rPr>
        <w:t>оспаблик</w:t>
      </w:r>
      <w:proofErr w:type="spellEnd"/>
      <w:r w:rsidRPr="00EE17F7">
        <w:rPr>
          <w:rFonts w:ascii="Times New Roman" w:hAnsi="Times New Roman" w:cs="Times New Roman"/>
          <w:sz w:val="24"/>
          <w:szCs w:val="24"/>
        </w:rPr>
        <w:t xml:space="preserve">) – с </w:t>
      </w:r>
      <w:r w:rsidR="00BE2AC0" w:rsidRPr="00EE17F7">
        <w:rPr>
          <w:rFonts w:ascii="Times New Roman" w:hAnsi="Times New Roman" w:cs="Times New Roman"/>
          <w:sz w:val="24"/>
          <w:szCs w:val="24"/>
        </w:rPr>
        <w:t>05.12.2022</w:t>
      </w:r>
      <w:r w:rsidRPr="00EE17F7">
        <w:rPr>
          <w:rFonts w:ascii="Times New Roman" w:hAnsi="Times New Roman" w:cs="Times New Roman"/>
          <w:sz w:val="24"/>
          <w:szCs w:val="24"/>
        </w:rPr>
        <w:t xml:space="preserve">. </w:t>
      </w:r>
      <w:r w:rsidR="00772FC6" w:rsidRPr="00EE17F7">
        <w:rPr>
          <w:rFonts w:ascii="Times New Roman" w:hAnsi="Times New Roman" w:cs="Times New Roman"/>
          <w:sz w:val="24"/>
          <w:szCs w:val="24"/>
        </w:rPr>
        <w:t xml:space="preserve">Работа </w:t>
      </w:r>
      <w:proofErr w:type="spellStart"/>
      <w:r w:rsidR="00BA4AA2">
        <w:rPr>
          <w:rFonts w:ascii="Times New Roman" w:hAnsi="Times New Roman" w:cs="Times New Roman"/>
          <w:sz w:val="24"/>
          <w:szCs w:val="24"/>
        </w:rPr>
        <w:t>Г</w:t>
      </w:r>
      <w:r w:rsidR="00772FC6" w:rsidRPr="00EE17F7">
        <w:rPr>
          <w:rFonts w:ascii="Times New Roman" w:hAnsi="Times New Roman" w:cs="Times New Roman"/>
          <w:sz w:val="24"/>
          <w:szCs w:val="24"/>
        </w:rPr>
        <w:t>оспаблика</w:t>
      </w:r>
      <w:proofErr w:type="spellEnd"/>
      <w:r w:rsidR="00772FC6" w:rsidRPr="00EE17F7">
        <w:rPr>
          <w:rFonts w:ascii="Times New Roman" w:hAnsi="Times New Roman" w:cs="Times New Roman"/>
          <w:sz w:val="24"/>
          <w:szCs w:val="24"/>
        </w:rPr>
        <w:t xml:space="preserve"> регламентируется Федеральным законом от 09.02.2009 № 8-ФЗ, постановлением Правительства от 31.12.2022 № 2560, рекомендациями </w:t>
      </w:r>
      <w:proofErr w:type="spellStart"/>
      <w:r w:rsidR="00772FC6" w:rsidRPr="00EE17F7">
        <w:rPr>
          <w:rFonts w:ascii="Times New Roman" w:hAnsi="Times New Roman" w:cs="Times New Roman"/>
          <w:sz w:val="24"/>
          <w:szCs w:val="24"/>
        </w:rPr>
        <w:t>Минцифры</w:t>
      </w:r>
      <w:proofErr w:type="spellEnd"/>
      <w:r w:rsidR="00772FC6" w:rsidRPr="00EE17F7">
        <w:rPr>
          <w:rFonts w:ascii="Times New Roman" w:hAnsi="Times New Roman" w:cs="Times New Roman"/>
          <w:sz w:val="24"/>
          <w:szCs w:val="24"/>
        </w:rPr>
        <w:t xml:space="preserve"> и локальными актами Школы.</w:t>
      </w:r>
    </w:p>
    <w:p w:rsidR="00772FC6" w:rsidRPr="00EE17F7" w:rsidRDefault="00772FC6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BA4AA2">
        <w:rPr>
          <w:rFonts w:ascii="Times New Roman" w:hAnsi="Times New Roman" w:cs="Times New Roman"/>
          <w:sz w:val="24"/>
          <w:szCs w:val="24"/>
        </w:rPr>
        <w:t>Г</w:t>
      </w:r>
      <w:r w:rsidRPr="00EE17F7">
        <w:rPr>
          <w:rFonts w:ascii="Times New Roman" w:hAnsi="Times New Roman" w:cs="Times New Roman"/>
          <w:sz w:val="24"/>
          <w:szCs w:val="24"/>
        </w:rPr>
        <w:t>оспаблике</w:t>
      </w:r>
      <w:proofErr w:type="spellEnd"/>
      <w:r w:rsidRPr="00EE17F7">
        <w:rPr>
          <w:rFonts w:ascii="Times New Roman" w:hAnsi="Times New Roman" w:cs="Times New Roman"/>
          <w:sz w:val="24"/>
          <w:szCs w:val="24"/>
        </w:rPr>
        <w:t xml:space="preserve"> всегда присутствует информация:</w:t>
      </w:r>
    </w:p>
    <w:p w:rsidR="00772FC6" w:rsidRPr="00EE17F7" w:rsidRDefault="00772FC6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>- наименование Школы;</w:t>
      </w:r>
    </w:p>
    <w:p w:rsidR="00772FC6" w:rsidRPr="00EE17F7" w:rsidRDefault="00772FC6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>- почтовый адрес, адрес электронной почты и номера телефонов справочных служб Школы;</w:t>
      </w:r>
    </w:p>
    <w:p w:rsidR="00772FC6" w:rsidRPr="00EE17F7" w:rsidRDefault="00772FC6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>-</w:t>
      </w:r>
      <w:r w:rsidR="00CC61FC" w:rsidRPr="00EE17F7">
        <w:rPr>
          <w:rFonts w:ascii="Times New Roman" w:hAnsi="Times New Roman" w:cs="Times New Roman"/>
          <w:sz w:val="24"/>
          <w:szCs w:val="24"/>
        </w:rPr>
        <w:t>информация об официальном сайте Школы;</w:t>
      </w:r>
    </w:p>
    <w:p w:rsidR="00CC61FC" w:rsidRPr="00EE17F7" w:rsidRDefault="00CC61FC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>- иная информация о Школе и её деятельности.</w:t>
      </w:r>
    </w:p>
    <w:p w:rsidR="00CC61FC" w:rsidRPr="00EE17F7" w:rsidRDefault="00CC61FC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 xml:space="preserve">Визуальное оформление </w:t>
      </w:r>
      <w:proofErr w:type="spellStart"/>
      <w:r w:rsidR="00BA4AA2">
        <w:rPr>
          <w:rFonts w:ascii="Times New Roman" w:hAnsi="Times New Roman" w:cs="Times New Roman"/>
          <w:sz w:val="24"/>
          <w:szCs w:val="24"/>
        </w:rPr>
        <w:t>Г</w:t>
      </w:r>
      <w:r w:rsidRPr="00EE17F7">
        <w:rPr>
          <w:rFonts w:ascii="Times New Roman" w:hAnsi="Times New Roman" w:cs="Times New Roman"/>
          <w:sz w:val="24"/>
          <w:szCs w:val="24"/>
        </w:rPr>
        <w:t>оспаблика</w:t>
      </w:r>
      <w:proofErr w:type="spellEnd"/>
      <w:r w:rsidRPr="00EE17F7">
        <w:rPr>
          <w:rFonts w:ascii="Times New Roman" w:hAnsi="Times New Roman" w:cs="Times New Roman"/>
          <w:sz w:val="24"/>
          <w:szCs w:val="24"/>
        </w:rPr>
        <w:t xml:space="preserve"> Школы включает:</w:t>
      </w:r>
    </w:p>
    <w:p w:rsidR="00CC61FC" w:rsidRPr="00EE17F7" w:rsidRDefault="00CC61FC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spellStart"/>
      <w:r w:rsidRPr="00EE17F7">
        <w:rPr>
          <w:rFonts w:ascii="Times New Roman" w:hAnsi="Times New Roman" w:cs="Times New Roman"/>
          <w:sz w:val="24"/>
          <w:szCs w:val="24"/>
        </w:rPr>
        <w:t>аватар</w:t>
      </w:r>
      <w:proofErr w:type="spellEnd"/>
      <w:r w:rsidRPr="00EE17F7">
        <w:rPr>
          <w:rFonts w:ascii="Times New Roman" w:hAnsi="Times New Roman" w:cs="Times New Roman"/>
          <w:sz w:val="24"/>
          <w:szCs w:val="24"/>
        </w:rPr>
        <w:t xml:space="preserve"> – основное изображение страницы, выполняющее функции визуальной идентификации;</w:t>
      </w:r>
    </w:p>
    <w:p w:rsidR="00CC61FC" w:rsidRPr="00EE17F7" w:rsidRDefault="00CC61FC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>- обложку – широкоформатное изображение, размещаемое над основной информацией официальной страницы;</w:t>
      </w:r>
    </w:p>
    <w:p w:rsidR="00CC61FC" w:rsidRPr="00EE17F7" w:rsidRDefault="00CC61FC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>-описание страницы, которое содержит основную информацию о Школе;</w:t>
      </w:r>
    </w:p>
    <w:p w:rsidR="00CC61FC" w:rsidRPr="00EE17F7" w:rsidRDefault="00CC61FC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>- меню страницы со ссылками, описаниями и графическими изображениями для удобства навигации пользователей.</w:t>
      </w:r>
    </w:p>
    <w:p w:rsidR="00CC61FC" w:rsidRPr="00EE17F7" w:rsidRDefault="00CC61FC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>Меню официальной страницы содержит три типа ссылок:</w:t>
      </w:r>
    </w:p>
    <w:p w:rsidR="00CC61FC" w:rsidRPr="00EE17F7" w:rsidRDefault="00CC61FC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>- на электронную почту платформы обратной связи (ПОС) для подачи пользователями сообщений и обращений и на её обложку – в первом пункте меню;</w:t>
      </w:r>
    </w:p>
    <w:p w:rsidR="00CC61FC" w:rsidRPr="00EE17F7" w:rsidRDefault="00CC61FC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>- электронную форму ПОС для выявления мнения пользователей, в том числе путем опроса и голосований, и на её обложку – во втором пункте меню;</w:t>
      </w:r>
    </w:p>
    <w:p w:rsidR="00CC61FC" w:rsidRPr="00EE17F7" w:rsidRDefault="00CC61FC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>- ключевые тематические разделы официальной страницы, содержащие информацию о Школе.</w:t>
      </w:r>
    </w:p>
    <w:p w:rsidR="00B178C4" w:rsidRPr="00EE17F7" w:rsidRDefault="00B178C4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F7">
        <w:rPr>
          <w:rFonts w:ascii="Times New Roman" w:hAnsi="Times New Roman" w:cs="Times New Roman"/>
          <w:b/>
          <w:sz w:val="24"/>
          <w:szCs w:val="24"/>
        </w:rPr>
        <w:t>Оценка материально-технической базы</w:t>
      </w:r>
    </w:p>
    <w:p w:rsidR="00B178C4" w:rsidRPr="00EE17F7" w:rsidRDefault="00B178C4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>Материально-техническое обеспечение Школы не  позволяет реализовывать в полной мере образовательные программы. В Школе об</w:t>
      </w:r>
      <w:r w:rsidR="00644891" w:rsidRPr="00EE17F7">
        <w:rPr>
          <w:rFonts w:ascii="Times New Roman" w:hAnsi="Times New Roman" w:cs="Times New Roman"/>
          <w:sz w:val="24"/>
          <w:szCs w:val="24"/>
        </w:rPr>
        <w:t>орудованы 11 учебных кабинет</w:t>
      </w:r>
      <w:r w:rsidR="00BA4AA2">
        <w:rPr>
          <w:rFonts w:ascii="Times New Roman" w:hAnsi="Times New Roman" w:cs="Times New Roman"/>
          <w:sz w:val="24"/>
          <w:szCs w:val="24"/>
        </w:rPr>
        <w:t>ов</w:t>
      </w:r>
      <w:r w:rsidR="00644891" w:rsidRPr="00EE17F7">
        <w:rPr>
          <w:rFonts w:ascii="Times New Roman" w:hAnsi="Times New Roman" w:cs="Times New Roman"/>
          <w:sz w:val="24"/>
          <w:szCs w:val="24"/>
        </w:rPr>
        <w:t>, 2</w:t>
      </w:r>
      <w:r w:rsidRPr="00EE17F7">
        <w:rPr>
          <w:rFonts w:ascii="Times New Roman" w:hAnsi="Times New Roman" w:cs="Times New Roman"/>
          <w:sz w:val="24"/>
          <w:szCs w:val="24"/>
        </w:rPr>
        <w:t xml:space="preserve"> из них оснащены мультимедийной техникой, в том числе:</w:t>
      </w:r>
    </w:p>
    <w:p w:rsidR="00B178C4" w:rsidRPr="00EE17F7" w:rsidRDefault="00B178C4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>- кабинет математики;</w:t>
      </w:r>
    </w:p>
    <w:p w:rsidR="00B178C4" w:rsidRPr="00EE17F7" w:rsidRDefault="00644891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>-   кабинет</w:t>
      </w:r>
      <w:r w:rsidR="00B178C4" w:rsidRPr="00EE17F7">
        <w:rPr>
          <w:rFonts w:ascii="Times New Roman" w:hAnsi="Times New Roman" w:cs="Times New Roman"/>
          <w:sz w:val="24"/>
          <w:szCs w:val="24"/>
        </w:rPr>
        <w:t xml:space="preserve"> начальных классов.</w:t>
      </w:r>
    </w:p>
    <w:p w:rsidR="00B178C4" w:rsidRPr="00EE17F7" w:rsidRDefault="00644891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>Функцион</w:t>
      </w:r>
      <w:r w:rsidR="00B178C4" w:rsidRPr="00EE17F7">
        <w:rPr>
          <w:rFonts w:ascii="Times New Roman" w:hAnsi="Times New Roman" w:cs="Times New Roman"/>
          <w:sz w:val="24"/>
          <w:szCs w:val="24"/>
        </w:rPr>
        <w:t>ируют  столовая, пищеблок и спортивный зал.</w:t>
      </w:r>
    </w:p>
    <w:p w:rsidR="00B178C4" w:rsidRPr="00EE17F7" w:rsidRDefault="00B178C4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>За 2023 год  провели закупку  недостающего оборудования:</w:t>
      </w:r>
    </w:p>
    <w:p w:rsidR="00B178C4" w:rsidRPr="00EE17F7" w:rsidRDefault="00B178C4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 xml:space="preserve">- </w:t>
      </w:r>
      <w:r w:rsidR="00644891" w:rsidRPr="00EE17F7">
        <w:rPr>
          <w:rFonts w:ascii="Times New Roman" w:hAnsi="Times New Roman" w:cs="Times New Roman"/>
          <w:sz w:val="24"/>
          <w:szCs w:val="24"/>
        </w:rPr>
        <w:t>морозильная камера.</w:t>
      </w:r>
    </w:p>
    <w:p w:rsidR="00C14929" w:rsidRPr="00EE17F7" w:rsidRDefault="00C14929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F7">
        <w:rPr>
          <w:rFonts w:ascii="Times New Roman" w:hAnsi="Times New Roman" w:cs="Times New Roman"/>
          <w:b/>
          <w:sz w:val="24"/>
          <w:szCs w:val="24"/>
        </w:rPr>
        <w:t>Оценка функционирования внутренней системы оценки качества образования</w:t>
      </w:r>
    </w:p>
    <w:p w:rsidR="00C14929" w:rsidRPr="00EE17F7" w:rsidRDefault="00C14929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 xml:space="preserve">В Школе утверждено Положение о внутренней оценки качества образования от </w:t>
      </w:r>
      <w:r w:rsidR="00856976" w:rsidRPr="00EE17F7">
        <w:rPr>
          <w:rFonts w:ascii="Times New Roman" w:hAnsi="Times New Roman" w:cs="Times New Roman"/>
          <w:sz w:val="24"/>
          <w:szCs w:val="24"/>
        </w:rPr>
        <w:t>01.09</w:t>
      </w:r>
      <w:r w:rsidRPr="00EE17F7">
        <w:rPr>
          <w:rFonts w:ascii="Times New Roman" w:hAnsi="Times New Roman" w:cs="Times New Roman"/>
          <w:sz w:val="24"/>
          <w:szCs w:val="24"/>
        </w:rPr>
        <w:t>.2022 г. по итогам оценки качества образования в 2023 году выявлено, что уровень</w:t>
      </w:r>
      <w:r w:rsidR="00BA4AA2">
        <w:rPr>
          <w:rFonts w:ascii="Times New Roman" w:hAnsi="Times New Roman" w:cs="Times New Roman"/>
          <w:sz w:val="24"/>
          <w:szCs w:val="24"/>
        </w:rPr>
        <w:t xml:space="preserve"> </w:t>
      </w:r>
      <w:r w:rsidRPr="00EE17F7">
        <w:rPr>
          <w:rFonts w:ascii="Times New Roman" w:hAnsi="Times New Roman" w:cs="Times New Roman"/>
          <w:sz w:val="24"/>
          <w:szCs w:val="24"/>
        </w:rPr>
        <w:t>метапредметных результатов соответствует среднему уровню, сформированност</w:t>
      </w:r>
      <w:r w:rsidR="00746D06" w:rsidRPr="00EE17F7">
        <w:rPr>
          <w:rFonts w:ascii="Times New Roman" w:hAnsi="Times New Roman" w:cs="Times New Roman"/>
          <w:sz w:val="24"/>
          <w:szCs w:val="24"/>
        </w:rPr>
        <w:t>ь личностных результатов средняя</w:t>
      </w:r>
      <w:r w:rsidRPr="00EE17F7">
        <w:rPr>
          <w:rFonts w:ascii="Times New Roman" w:hAnsi="Times New Roman" w:cs="Times New Roman"/>
          <w:sz w:val="24"/>
          <w:szCs w:val="24"/>
        </w:rPr>
        <w:t>.</w:t>
      </w:r>
    </w:p>
    <w:p w:rsidR="00C14929" w:rsidRPr="00EE17F7" w:rsidRDefault="00C14929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>По результатам анкетирования 2023 году выявлено, что количество родителей, которые удовлетворены общим качеством образования в Школе –</w:t>
      </w:r>
      <w:r w:rsidR="00746D06" w:rsidRPr="00EE17F7">
        <w:rPr>
          <w:rFonts w:ascii="Times New Roman" w:hAnsi="Times New Roman" w:cs="Times New Roman"/>
          <w:sz w:val="24"/>
          <w:szCs w:val="24"/>
        </w:rPr>
        <w:t xml:space="preserve"> 70</w:t>
      </w:r>
      <w:r w:rsidRPr="00EE17F7">
        <w:rPr>
          <w:rFonts w:ascii="Times New Roman" w:hAnsi="Times New Roman" w:cs="Times New Roman"/>
          <w:sz w:val="24"/>
          <w:szCs w:val="24"/>
        </w:rPr>
        <w:t xml:space="preserve"> %, количество обучающихся, удовлетворенных образовательным процессом –</w:t>
      </w:r>
      <w:r w:rsidR="00746D06" w:rsidRPr="00EE17F7">
        <w:rPr>
          <w:rFonts w:ascii="Times New Roman" w:hAnsi="Times New Roman" w:cs="Times New Roman"/>
          <w:sz w:val="24"/>
          <w:szCs w:val="24"/>
        </w:rPr>
        <w:t xml:space="preserve"> 80</w:t>
      </w:r>
      <w:r w:rsidRPr="00EE17F7">
        <w:rPr>
          <w:rFonts w:ascii="Times New Roman" w:hAnsi="Times New Roman" w:cs="Times New Roman"/>
          <w:sz w:val="24"/>
          <w:szCs w:val="24"/>
        </w:rPr>
        <w:t xml:space="preserve"> %. </w:t>
      </w:r>
    </w:p>
    <w:p w:rsidR="00C14929" w:rsidRPr="00EE17F7" w:rsidRDefault="00C14929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F7">
        <w:rPr>
          <w:rFonts w:ascii="Times New Roman" w:hAnsi="Times New Roman" w:cs="Times New Roman"/>
          <w:b/>
          <w:sz w:val="24"/>
          <w:szCs w:val="24"/>
        </w:rPr>
        <w:t>Результаты анализа показателей деятельности организации</w:t>
      </w:r>
    </w:p>
    <w:p w:rsidR="00B83114" w:rsidRPr="00EE17F7" w:rsidRDefault="00B83114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>Данные приведены по состоянию на 30 декабря 2023 года.</w:t>
      </w:r>
    </w:p>
    <w:tbl>
      <w:tblPr>
        <w:tblStyle w:val="a3"/>
        <w:tblW w:w="9818" w:type="dxa"/>
        <w:tblLook w:val="04A0" w:firstRow="1" w:lastRow="0" w:firstColumn="1" w:lastColumn="0" w:noHBand="0" w:noVBand="1"/>
      </w:tblPr>
      <w:tblGrid>
        <w:gridCol w:w="5920"/>
        <w:gridCol w:w="2410"/>
        <w:gridCol w:w="1488"/>
      </w:tblGrid>
      <w:tr w:rsidR="00B83114" w:rsidRPr="00EE17F7" w:rsidTr="00BE2AC0">
        <w:tc>
          <w:tcPr>
            <w:tcW w:w="5920" w:type="dxa"/>
          </w:tcPr>
          <w:p w:rsidR="00B83114" w:rsidRPr="00EE17F7" w:rsidRDefault="00B83114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410" w:type="dxa"/>
          </w:tcPr>
          <w:p w:rsidR="00B83114" w:rsidRPr="00EE17F7" w:rsidRDefault="00BE2AC0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88" w:type="dxa"/>
          </w:tcPr>
          <w:p w:rsidR="00B83114" w:rsidRPr="00EE17F7" w:rsidRDefault="00BE2AC0" w:rsidP="00BA4AA2">
            <w:pPr>
              <w:tabs>
                <w:tab w:val="left" w:pos="0"/>
                <w:tab w:val="left" w:pos="962"/>
              </w:tabs>
              <w:ind w:left="-747" w:firstLine="7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BE2AC0" w:rsidRPr="00EE17F7" w:rsidTr="00BE2AC0">
        <w:tc>
          <w:tcPr>
            <w:tcW w:w="9818" w:type="dxa"/>
            <w:gridSpan w:val="3"/>
          </w:tcPr>
          <w:p w:rsidR="00BE2AC0" w:rsidRPr="00EE17F7" w:rsidRDefault="00BE2AC0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B83114" w:rsidRPr="00EE17F7" w:rsidTr="00BE2AC0">
        <w:tc>
          <w:tcPr>
            <w:tcW w:w="5920" w:type="dxa"/>
          </w:tcPr>
          <w:p w:rsidR="00B83114" w:rsidRPr="00EE17F7" w:rsidRDefault="00BE2AC0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Общая численность учащихся</w:t>
            </w:r>
          </w:p>
        </w:tc>
        <w:tc>
          <w:tcPr>
            <w:tcW w:w="2410" w:type="dxa"/>
          </w:tcPr>
          <w:p w:rsidR="00B83114" w:rsidRPr="00EE17F7" w:rsidRDefault="00BE2AC0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88" w:type="dxa"/>
          </w:tcPr>
          <w:p w:rsidR="00B83114" w:rsidRPr="00EE17F7" w:rsidRDefault="00BE2AC0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83114" w:rsidRPr="00EE17F7" w:rsidTr="00BE2AC0">
        <w:tc>
          <w:tcPr>
            <w:tcW w:w="5920" w:type="dxa"/>
          </w:tcPr>
          <w:p w:rsidR="00B83114" w:rsidRPr="00EE17F7" w:rsidRDefault="00BE2AC0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образовательным программам начального общего образования</w:t>
            </w:r>
          </w:p>
        </w:tc>
        <w:tc>
          <w:tcPr>
            <w:tcW w:w="2410" w:type="dxa"/>
          </w:tcPr>
          <w:p w:rsidR="00B83114" w:rsidRPr="00EE17F7" w:rsidRDefault="007750F6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88" w:type="dxa"/>
          </w:tcPr>
          <w:p w:rsidR="00B83114" w:rsidRPr="00EE17F7" w:rsidRDefault="007750F6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83114" w:rsidRPr="00EE17F7" w:rsidTr="00BE2AC0">
        <w:tc>
          <w:tcPr>
            <w:tcW w:w="5920" w:type="dxa"/>
          </w:tcPr>
          <w:p w:rsidR="00B83114" w:rsidRPr="00EE17F7" w:rsidRDefault="00913001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Численность обучающихся по образовательной программе основного общего образования</w:t>
            </w:r>
          </w:p>
        </w:tc>
        <w:tc>
          <w:tcPr>
            <w:tcW w:w="2410" w:type="dxa"/>
          </w:tcPr>
          <w:p w:rsidR="00B83114" w:rsidRPr="00EE17F7" w:rsidRDefault="00913001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88" w:type="dxa"/>
          </w:tcPr>
          <w:p w:rsidR="00B83114" w:rsidRPr="00EE17F7" w:rsidRDefault="00913001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B83114" w:rsidRPr="00EE17F7" w:rsidTr="00BE2AC0">
        <w:tc>
          <w:tcPr>
            <w:tcW w:w="5920" w:type="dxa"/>
          </w:tcPr>
          <w:p w:rsidR="00B83114" w:rsidRPr="00EE17F7" w:rsidRDefault="00DF7F4C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2410" w:type="dxa"/>
          </w:tcPr>
          <w:p w:rsidR="00B83114" w:rsidRPr="00EE17F7" w:rsidRDefault="00DF7F4C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88" w:type="dxa"/>
          </w:tcPr>
          <w:p w:rsidR="00B83114" w:rsidRPr="00EE17F7" w:rsidRDefault="00EE17F7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(</w:t>
            </w:r>
            <w:r w:rsidR="00DF7F4C" w:rsidRPr="00EE17F7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  <w:r w:rsidR="0019276F" w:rsidRPr="00EE17F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83114" w:rsidRPr="00EE17F7" w:rsidTr="00BE2AC0">
        <w:tc>
          <w:tcPr>
            <w:tcW w:w="5920" w:type="dxa"/>
          </w:tcPr>
          <w:p w:rsidR="00B83114" w:rsidRPr="00EE17F7" w:rsidRDefault="00DF7F4C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Средний балл ГИА выпускников 9 класса по русскому языку</w:t>
            </w:r>
          </w:p>
        </w:tc>
        <w:tc>
          <w:tcPr>
            <w:tcW w:w="2410" w:type="dxa"/>
          </w:tcPr>
          <w:p w:rsidR="00B83114" w:rsidRPr="00EE17F7" w:rsidRDefault="00DF7F4C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488" w:type="dxa"/>
          </w:tcPr>
          <w:p w:rsidR="00B83114" w:rsidRPr="00EE17F7" w:rsidRDefault="00DF7F4C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B83114" w:rsidRPr="00EE17F7" w:rsidTr="00BE2AC0">
        <w:tc>
          <w:tcPr>
            <w:tcW w:w="5920" w:type="dxa"/>
          </w:tcPr>
          <w:p w:rsidR="00B83114" w:rsidRPr="00EE17F7" w:rsidRDefault="00DF7F4C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Средний балл ГИА выпускников 9 класса по математике</w:t>
            </w:r>
          </w:p>
        </w:tc>
        <w:tc>
          <w:tcPr>
            <w:tcW w:w="2410" w:type="dxa"/>
          </w:tcPr>
          <w:p w:rsidR="00B83114" w:rsidRPr="00EE17F7" w:rsidRDefault="00DF7F4C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488" w:type="dxa"/>
          </w:tcPr>
          <w:p w:rsidR="00B83114" w:rsidRPr="00EE17F7" w:rsidRDefault="00DF7F4C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F7F4C" w:rsidRPr="00EE17F7" w:rsidTr="00BE2AC0">
        <w:tc>
          <w:tcPr>
            <w:tcW w:w="5920" w:type="dxa"/>
          </w:tcPr>
          <w:p w:rsidR="00DF7F4C" w:rsidRPr="00EE17F7" w:rsidRDefault="00DF7F4C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 класса, которые  получили неудовлетворительные</w:t>
            </w:r>
            <w:r w:rsidR="003267A9" w:rsidRPr="00EE17F7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на ГИА по русскому языку, от общей численности выпускников 9 класса</w:t>
            </w:r>
          </w:p>
        </w:tc>
        <w:tc>
          <w:tcPr>
            <w:tcW w:w="2410" w:type="dxa"/>
          </w:tcPr>
          <w:p w:rsidR="00DF7F4C" w:rsidRPr="00EE17F7" w:rsidRDefault="003267A9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88" w:type="dxa"/>
          </w:tcPr>
          <w:p w:rsidR="00DF7F4C" w:rsidRPr="00EE17F7" w:rsidRDefault="003267A9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0 (0 %)</w:t>
            </w:r>
          </w:p>
        </w:tc>
      </w:tr>
      <w:tr w:rsidR="003267A9" w:rsidRPr="00EE17F7" w:rsidTr="00BE2AC0">
        <w:tc>
          <w:tcPr>
            <w:tcW w:w="5920" w:type="dxa"/>
          </w:tcPr>
          <w:p w:rsidR="003267A9" w:rsidRPr="00EE17F7" w:rsidRDefault="003267A9" w:rsidP="00BA4A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 класса, которые 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2410" w:type="dxa"/>
          </w:tcPr>
          <w:p w:rsidR="003267A9" w:rsidRPr="00EE17F7" w:rsidRDefault="003267A9" w:rsidP="00BA4A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88" w:type="dxa"/>
          </w:tcPr>
          <w:p w:rsidR="003267A9" w:rsidRPr="00EE17F7" w:rsidRDefault="003267A9" w:rsidP="00BA4A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0 (0 %)</w:t>
            </w:r>
          </w:p>
        </w:tc>
      </w:tr>
      <w:tr w:rsidR="00DF7F4C" w:rsidRPr="00EE17F7" w:rsidTr="00BE2AC0">
        <w:tc>
          <w:tcPr>
            <w:tcW w:w="5920" w:type="dxa"/>
          </w:tcPr>
          <w:p w:rsidR="00DF7F4C" w:rsidRPr="00EE17F7" w:rsidRDefault="003267A9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2410" w:type="dxa"/>
          </w:tcPr>
          <w:p w:rsidR="00DF7F4C" w:rsidRPr="00EE17F7" w:rsidRDefault="003267A9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Человек  (процент)</w:t>
            </w:r>
          </w:p>
        </w:tc>
        <w:tc>
          <w:tcPr>
            <w:tcW w:w="1488" w:type="dxa"/>
          </w:tcPr>
          <w:p w:rsidR="00DF7F4C" w:rsidRPr="00EE17F7" w:rsidRDefault="003267A9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0 (0 %)</w:t>
            </w:r>
          </w:p>
        </w:tc>
      </w:tr>
      <w:tr w:rsidR="00DF7F4C" w:rsidRPr="00EE17F7" w:rsidTr="00BE2AC0">
        <w:tc>
          <w:tcPr>
            <w:tcW w:w="5920" w:type="dxa"/>
          </w:tcPr>
          <w:p w:rsidR="00DF7F4C" w:rsidRPr="00EE17F7" w:rsidRDefault="003267A9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 класса, которые получила аттестаты с отличием, от общей численности выпускников 9 класса</w:t>
            </w:r>
          </w:p>
        </w:tc>
        <w:tc>
          <w:tcPr>
            <w:tcW w:w="2410" w:type="dxa"/>
          </w:tcPr>
          <w:p w:rsidR="00DF7F4C" w:rsidRPr="00EE17F7" w:rsidRDefault="003267A9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88" w:type="dxa"/>
          </w:tcPr>
          <w:p w:rsidR="00DF7F4C" w:rsidRPr="00EE17F7" w:rsidRDefault="003267A9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1 (20 %)</w:t>
            </w:r>
          </w:p>
        </w:tc>
      </w:tr>
      <w:tr w:rsidR="00DF7F4C" w:rsidRPr="00EE17F7" w:rsidTr="00BE2AC0">
        <w:tc>
          <w:tcPr>
            <w:tcW w:w="5920" w:type="dxa"/>
          </w:tcPr>
          <w:p w:rsidR="00DF7F4C" w:rsidRPr="00EE17F7" w:rsidRDefault="003267A9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 w:rsidR="009F2724" w:rsidRPr="00EE17F7">
              <w:rPr>
                <w:rFonts w:ascii="Times New Roman" w:hAnsi="Times New Roman" w:cs="Times New Roman"/>
                <w:sz w:val="24"/>
                <w:szCs w:val="24"/>
              </w:rPr>
              <w:t xml:space="preserve">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2410" w:type="dxa"/>
          </w:tcPr>
          <w:p w:rsidR="00DF7F4C" w:rsidRPr="00EE17F7" w:rsidRDefault="009F2724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88" w:type="dxa"/>
          </w:tcPr>
          <w:p w:rsidR="00DF7F4C" w:rsidRPr="00EE17F7" w:rsidRDefault="0019276F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12 (36%)</w:t>
            </w:r>
          </w:p>
        </w:tc>
      </w:tr>
      <w:tr w:rsidR="00DF7F4C" w:rsidRPr="00EE17F7" w:rsidTr="00BE2AC0">
        <w:tc>
          <w:tcPr>
            <w:tcW w:w="5920" w:type="dxa"/>
          </w:tcPr>
          <w:p w:rsidR="00DF7F4C" w:rsidRPr="00EE17F7" w:rsidRDefault="009F2724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  <w:p w:rsidR="009F2724" w:rsidRPr="00EE17F7" w:rsidRDefault="009F2724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- регионального уровня</w:t>
            </w:r>
          </w:p>
        </w:tc>
        <w:tc>
          <w:tcPr>
            <w:tcW w:w="2410" w:type="dxa"/>
          </w:tcPr>
          <w:p w:rsidR="00DF7F4C" w:rsidRPr="00EE17F7" w:rsidRDefault="009F2724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88" w:type="dxa"/>
          </w:tcPr>
          <w:p w:rsidR="0019276F" w:rsidRPr="00EE17F7" w:rsidRDefault="0019276F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76F" w:rsidRPr="00EE17F7" w:rsidRDefault="0019276F" w:rsidP="00BA4A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F4C" w:rsidRPr="00EE17F7" w:rsidRDefault="00DF5A93" w:rsidP="00BA4A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 xml:space="preserve">1 (3 </w:t>
            </w:r>
            <w:r w:rsidR="0019276F" w:rsidRPr="00EE17F7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DF7F4C" w:rsidRPr="00EE17F7" w:rsidTr="00BE2AC0">
        <w:tc>
          <w:tcPr>
            <w:tcW w:w="5920" w:type="dxa"/>
          </w:tcPr>
          <w:p w:rsidR="00DF7F4C" w:rsidRPr="00EE17F7" w:rsidRDefault="009F2724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- федерального уровня</w:t>
            </w:r>
          </w:p>
          <w:p w:rsidR="009F2724" w:rsidRPr="00EE17F7" w:rsidRDefault="009F2724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- международного уровня</w:t>
            </w:r>
          </w:p>
        </w:tc>
        <w:tc>
          <w:tcPr>
            <w:tcW w:w="2410" w:type="dxa"/>
          </w:tcPr>
          <w:p w:rsidR="00DF7F4C" w:rsidRPr="00EE17F7" w:rsidRDefault="009F2724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88" w:type="dxa"/>
          </w:tcPr>
          <w:p w:rsidR="00DF5A93" w:rsidRPr="00EE17F7" w:rsidRDefault="00DF5A93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1 (3%)</w:t>
            </w:r>
          </w:p>
          <w:p w:rsidR="00DF7F4C" w:rsidRPr="00EE17F7" w:rsidRDefault="00DF5A93" w:rsidP="00BA4A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9F2724" w:rsidRPr="00EE17F7" w:rsidTr="00BE2AC0">
        <w:tc>
          <w:tcPr>
            <w:tcW w:w="5920" w:type="dxa"/>
          </w:tcPr>
          <w:p w:rsidR="009F2724" w:rsidRPr="00EE17F7" w:rsidRDefault="009F2724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 по программам  с углубленным изучением отдельных учебных предметов  от общей численности обучающихся</w:t>
            </w:r>
          </w:p>
        </w:tc>
        <w:tc>
          <w:tcPr>
            <w:tcW w:w="2410" w:type="dxa"/>
          </w:tcPr>
          <w:p w:rsidR="009F2724" w:rsidRPr="00EE17F7" w:rsidRDefault="009F2724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88" w:type="dxa"/>
          </w:tcPr>
          <w:p w:rsidR="009F2724" w:rsidRPr="00EE17F7" w:rsidRDefault="009F2724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0 (0 %)</w:t>
            </w:r>
          </w:p>
        </w:tc>
      </w:tr>
      <w:tr w:rsidR="009F2724" w:rsidRPr="00EE17F7" w:rsidTr="00BE2AC0">
        <w:tc>
          <w:tcPr>
            <w:tcW w:w="5920" w:type="dxa"/>
          </w:tcPr>
          <w:p w:rsidR="009F2724" w:rsidRPr="00EE17F7" w:rsidRDefault="009F2724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 (удельный вес) учащихся  по программам  профильного обучения  от общей численности обучающихся</w:t>
            </w:r>
          </w:p>
        </w:tc>
        <w:tc>
          <w:tcPr>
            <w:tcW w:w="2410" w:type="dxa"/>
          </w:tcPr>
          <w:p w:rsidR="009F2724" w:rsidRPr="00EE17F7" w:rsidRDefault="009F2724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88" w:type="dxa"/>
          </w:tcPr>
          <w:p w:rsidR="009F2724" w:rsidRPr="00EE17F7" w:rsidRDefault="009F2724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0 (0 %)</w:t>
            </w:r>
          </w:p>
        </w:tc>
      </w:tr>
      <w:tr w:rsidR="00DF7F4C" w:rsidRPr="00EE17F7" w:rsidTr="00BE2AC0">
        <w:tc>
          <w:tcPr>
            <w:tcW w:w="5920" w:type="dxa"/>
          </w:tcPr>
          <w:p w:rsidR="00DF7F4C" w:rsidRPr="00EE17F7" w:rsidRDefault="009F2724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 по программам  с применением дистанционных образовательных технологий, электронного обучения  от общей численности обучающихся</w:t>
            </w:r>
          </w:p>
        </w:tc>
        <w:tc>
          <w:tcPr>
            <w:tcW w:w="2410" w:type="dxa"/>
          </w:tcPr>
          <w:p w:rsidR="00DF7F4C" w:rsidRPr="00EE17F7" w:rsidRDefault="009F2724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88" w:type="dxa"/>
          </w:tcPr>
          <w:p w:rsidR="00DF7F4C" w:rsidRPr="00EE17F7" w:rsidRDefault="00DF5A93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0 (0 %)</w:t>
            </w:r>
          </w:p>
        </w:tc>
      </w:tr>
      <w:tr w:rsidR="00DF7F4C" w:rsidRPr="00EE17F7" w:rsidTr="00BE2AC0">
        <w:tc>
          <w:tcPr>
            <w:tcW w:w="5920" w:type="dxa"/>
          </w:tcPr>
          <w:p w:rsidR="00DF7F4C" w:rsidRPr="00EE17F7" w:rsidRDefault="009B1F07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2410" w:type="dxa"/>
          </w:tcPr>
          <w:p w:rsidR="00DF7F4C" w:rsidRPr="00EE17F7" w:rsidRDefault="009B1F07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88" w:type="dxa"/>
          </w:tcPr>
          <w:p w:rsidR="00DF7F4C" w:rsidRPr="00EE17F7" w:rsidRDefault="009B1F07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0 (0 %)</w:t>
            </w:r>
          </w:p>
        </w:tc>
      </w:tr>
      <w:tr w:rsidR="00DF7F4C" w:rsidRPr="00EE17F7" w:rsidTr="00BE2AC0">
        <w:tc>
          <w:tcPr>
            <w:tcW w:w="5920" w:type="dxa"/>
          </w:tcPr>
          <w:p w:rsidR="00DF7F4C" w:rsidRPr="00EE17F7" w:rsidRDefault="009B1F07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EE17F7"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B1F07" w:rsidRPr="00EE17F7" w:rsidRDefault="009B1F07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- с высшим образованием</w:t>
            </w:r>
          </w:p>
        </w:tc>
        <w:tc>
          <w:tcPr>
            <w:tcW w:w="2410" w:type="dxa"/>
          </w:tcPr>
          <w:p w:rsidR="00DF7F4C" w:rsidRPr="00EE17F7" w:rsidRDefault="009B1F07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88" w:type="dxa"/>
          </w:tcPr>
          <w:p w:rsidR="00DF7F4C" w:rsidRPr="00EE17F7" w:rsidRDefault="009B1F07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9 (75 %)</w:t>
            </w:r>
          </w:p>
        </w:tc>
      </w:tr>
      <w:tr w:rsidR="009B1F07" w:rsidRPr="00EE17F7" w:rsidTr="00BE2AC0">
        <w:tc>
          <w:tcPr>
            <w:tcW w:w="5920" w:type="dxa"/>
          </w:tcPr>
          <w:p w:rsidR="009B1F07" w:rsidRPr="00EE17F7" w:rsidRDefault="009B1F07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- высшим педагогическим образованием</w:t>
            </w:r>
          </w:p>
        </w:tc>
        <w:tc>
          <w:tcPr>
            <w:tcW w:w="2410" w:type="dxa"/>
          </w:tcPr>
          <w:p w:rsidR="009B1F07" w:rsidRPr="00EE17F7" w:rsidRDefault="009B1F07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88" w:type="dxa"/>
          </w:tcPr>
          <w:p w:rsidR="009B1F07" w:rsidRPr="00EE17F7" w:rsidRDefault="009B1F07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8 (67%)</w:t>
            </w:r>
          </w:p>
        </w:tc>
      </w:tr>
      <w:tr w:rsidR="009B1F07" w:rsidRPr="00EE17F7" w:rsidTr="00BE2AC0">
        <w:tc>
          <w:tcPr>
            <w:tcW w:w="5920" w:type="dxa"/>
          </w:tcPr>
          <w:p w:rsidR="009B1F07" w:rsidRPr="00EE17F7" w:rsidRDefault="009B1F07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- средним профессиональным образованием</w:t>
            </w:r>
          </w:p>
        </w:tc>
        <w:tc>
          <w:tcPr>
            <w:tcW w:w="2410" w:type="dxa"/>
          </w:tcPr>
          <w:p w:rsidR="009B1F07" w:rsidRPr="00EE17F7" w:rsidRDefault="009B1F07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88" w:type="dxa"/>
          </w:tcPr>
          <w:p w:rsidR="009B1F07" w:rsidRPr="00EE17F7" w:rsidRDefault="009B1F07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3 (25%)</w:t>
            </w:r>
          </w:p>
        </w:tc>
      </w:tr>
      <w:tr w:rsidR="009B1F07" w:rsidRPr="00EE17F7" w:rsidTr="00BE2AC0">
        <w:tc>
          <w:tcPr>
            <w:tcW w:w="5920" w:type="dxa"/>
          </w:tcPr>
          <w:p w:rsidR="009B1F07" w:rsidRPr="00EE17F7" w:rsidRDefault="009B1F07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- средним профессиональным педагогическим образованием</w:t>
            </w:r>
          </w:p>
        </w:tc>
        <w:tc>
          <w:tcPr>
            <w:tcW w:w="2410" w:type="dxa"/>
          </w:tcPr>
          <w:p w:rsidR="009B1F07" w:rsidRPr="00EE17F7" w:rsidRDefault="009B1F07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88" w:type="dxa"/>
          </w:tcPr>
          <w:p w:rsidR="009B1F07" w:rsidRPr="00EE17F7" w:rsidRDefault="009B1F07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3 (25 %)</w:t>
            </w:r>
          </w:p>
        </w:tc>
      </w:tr>
      <w:tr w:rsidR="009B1F07" w:rsidRPr="00EE17F7" w:rsidTr="00BE2AC0">
        <w:tc>
          <w:tcPr>
            <w:tcW w:w="5920" w:type="dxa"/>
          </w:tcPr>
          <w:p w:rsidR="009B1F07" w:rsidRPr="00EE17F7" w:rsidRDefault="009B1F07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все) </w:t>
            </w:r>
            <w:proofErr w:type="spellStart"/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EE17F7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 таких работников с педагогическим стажем:</w:t>
            </w:r>
          </w:p>
          <w:p w:rsidR="009B1F07" w:rsidRPr="00EE17F7" w:rsidRDefault="009B1F07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- до 5 лет</w:t>
            </w:r>
          </w:p>
        </w:tc>
        <w:tc>
          <w:tcPr>
            <w:tcW w:w="2410" w:type="dxa"/>
          </w:tcPr>
          <w:p w:rsidR="009B1F07" w:rsidRPr="00EE17F7" w:rsidRDefault="009B1F07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88" w:type="dxa"/>
          </w:tcPr>
          <w:p w:rsidR="009B1F07" w:rsidRPr="00EE17F7" w:rsidRDefault="009B1F07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0 (0 %)</w:t>
            </w:r>
          </w:p>
        </w:tc>
      </w:tr>
      <w:tr w:rsidR="009B1F07" w:rsidRPr="00EE17F7" w:rsidTr="00BE2AC0">
        <w:tc>
          <w:tcPr>
            <w:tcW w:w="5920" w:type="dxa"/>
          </w:tcPr>
          <w:p w:rsidR="009B1F07" w:rsidRPr="00EE17F7" w:rsidRDefault="009B1F07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- больше 30 лет</w:t>
            </w:r>
          </w:p>
        </w:tc>
        <w:tc>
          <w:tcPr>
            <w:tcW w:w="2410" w:type="dxa"/>
          </w:tcPr>
          <w:p w:rsidR="009B1F07" w:rsidRPr="00EE17F7" w:rsidRDefault="009B1F07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88" w:type="dxa"/>
          </w:tcPr>
          <w:p w:rsidR="009B1F07" w:rsidRPr="00EE17F7" w:rsidRDefault="009B1F07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3 (25 %)</w:t>
            </w:r>
          </w:p>
        </w:tc>
      </w:tr>
      <w:tr w:rsidR="009B1F07" w:rsidRPr="00EE17F7" w:rsidTr="00BE2AC0">
        <w:tc>
          <w:tcPr>
            <w:tcW w:w="5920" w:type="dxa"/>
          </w:tcPr>
          <w:p w:rsidR="009B1F07" w:rsidRPr="00EE17F7" w:rsidRDefault="009B1F07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EE17F7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 таких работников в возрасте</w:t>
            </w:r>
            <w:r w:rsidR="0033215F" w:rsidRPr="00EE17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3215F" w:rsidRPr="00EE17F7" w:rsidRDefault="0033215F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- до 30 лет</w:t>
            </w:r>
          </w:p>
        </w:tc>
        <w:tc>
          <w:tcPr>
            <w:tcW w:w="2410" w:type="dxa"/>
          </w:tcPr>
          <w:p w:rsidR="009B1F07" w:rsidRPr="00EE17F7" w:rsidRDefault="0033215F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88" w:type="dxa"/>
          </w:tcPr>
          <w:p w:rsidR="009B1F07" w:rsidRPr="00EE17F7" w:rsidRDefault="0033215F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0 (0 %)</w:t>
            </w:r>
          </w:p>
        </w:tc>
      </w:tr>
      <w:tr w:rsidR="009B1F07" w:rsidRPr="00EE17F7" w:rsidTr="00BE2AC0">
        <w:tc>
          <w:tcPr>
            <w:tcW w:w="5920" w:type="dxa"/>
          </w:tcPr>
          <w:p w:rsidR="009B1F07" w:rsidRPr="00EE17F7" w:rsidRDefault="0033215F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- от 55 лет</w:t>
            </w:r>
          </w:p>
        </w:tc>
        <w:tc>
          <w:tcPr>
            <w:tcW w:w="2410" w:type="dxa"/>
          </w:tcPr>
          <w:p w:rsidR="009B1F07" w:rsidRPr="00EE17F7" w:rsidRDefault="0033215F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88" w:type="dxa"/>
          </w:tcPr>
          <w:p w:rsidR="009B1F07" w:rsidRPr="00EE17F7" w:rsidRDefault="0033215F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3 (25 %)</w:t>
            </w:r>
          </w:p>
        </w:tc>
      </w:tr>
      <w:tr w:rsidR="009B1F07" w:rsidRPr="00EE17F7" w:rsidTr="00BE2AC0">
        <w:tc>
          <w:tcPr>
            <w:tcW w:w="5920" w:type="dxa"/>
          </w:tcPr>
          <w:p w:rsidR="009B1F07" w:rsidRPr="00EE17F7" w:rsidRDefault="0033215F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все)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2410" w:type="dxa"/>
          </w:tcPr>
          <w:p w:rsidR="009B1F07" w:rsidRPr="00EE17F7" w:rsidRDefault="0033215F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88" w:type="dxa"/>
          </w:tcPr>
          <w:p w:rsidR="009B1F07" w:rsidRPr="00EE17F7" w:rsidRDefault="0033215F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14 (100 %)</w:t>
            </w:r>
          </w:p>
        </w:tc>
      </w:tr>
      <w:tr w:rsidR="009B1F07" w:rsidRPr="00EE17F7" w:rsidTr="00BE2AC0">
        <w:tc>
          <w:tcPr>
            <w:tcW w:w="5920" w:type="dxa"/>
          </w:tcPr>
          <w:p w:rsidR="009B1F07" w:rsidRPr="00EE17F7" w:rsidRDefault="0033215F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все)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2410" w:type="dxa"/>
          </w:tcPr>
          <w:p w:rsidR="009B1F07" w:rsidRPr="00EE17F7" w:rsidRDefault="0033215F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88" w:type="dxa"/>
          </w:tcPr>
          <w:p w:rsidR="009B1F07" w:rsidRPr="00EE17F7" w:rsidRDefault="0033215F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14 (86 %)</w:t>
            </w:r>
          </w:p>
        </w:tc>
      </w:tr>
      <w:tr w:rsidR="0033215F" w:rsidRPr="00EE17F7" w:rsidTr="0019276F">
        <w:tc>
          <w:tcPr>
            <w:tcW w:w="9818" w:type="dxa"/>
            <w:gridSpan w:val="3"/>
          </w:tcPr>
          <w:p w:rsidR="0033215F" w:rsidRPr="00EE17F7" w:rsidRDefault="0033215F" w:rsidP="00BA4AA2">
            <w:pPr>
              <w:tabs>
                <w:tab w:val="left" w:pos="0"/>
                <w:tab w:val="left" w:pos="96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33215F" w:rsidRPr="00EE17F7" w:rsidTr="00BE2AC0">
        <w:tc>
          <w:tcPr>
            <w:tcW w:w="5920" w:type="dxa"/>
          </w:tcPr>
          <w:p w:rsidR="0033215F" w:rsidRPr="00EE17F7" w:rsidRDefault="0033215F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компьютеров в расчете на одного учащегося</w:t>
            </w:r>
          </w:p>
        </w:tc>
        <w:tc>
          <w:tcPr>
            <w:tcW w:w="2410" w:type="dxa"/>
          </w:tcPr>
          <w:p w:rsidR="0033215F" w:rsidRPr="00EE17F7" w:rsidRDefault="0033215F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488" w:type="dxa"/>
          </w:tcPr>
          <w:p w:rsidR="0033215F" w:rsidRPr="00EE17F7" w:rsidRDefault="00FC7C7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33215F" w:rsidRPr="00EE17F7" w:rsidTr="00BE2AC0">
        <w:tc>
          <w:tcPr>
            <w:tcW w:w="5920" w:type="dxa"/>
          </w:tcPr>
          <w:p w:rsidR="0033215F" w:rsidRPr="00EE17F7" w:rsidRDefault="00FC7C7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2410" w:type="dxa"/>
          </w:tcPr>
          <w:p w:rsidR="0033215F" w:rsidRPr="00EE17F7" w:rsidRDefault="00FC7C7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488" w:type="dxa"/>
          </w:tcPr>
          <w:p w:rsidR="0033215F" w:rsidRPr="00EE17F7" w:rsidRDefault="00FC7C7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33215F" w:rsidRPr="00EE17F7" w:rsidTr="00BE2AC0">
        <w:tc>
          <w:tcPr>
            <w:tcW w:w="5920" w:type="dxa"/>
          </w:tcPr>
          <w:p w:rsidR="0033215F" w:rsidRPr="00EE17F7" w:rsidRDefault="00FC7C7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2410" w:type="dxa"/>
          </w:tcPr>
          <w:p w:rsidR="0033215F" w:rsidRPr="00EE17F7" w:rsidRDefault="00FC7C7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88" w:type="dxa"/>
          </w:tcPr>
          <w:p w:rsidR="0033215F" w:rsidRPr="00EE17F7" w:rsidRDefault="00FC7C7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C7C75" w:rsidRPr="00EE17F7" w:rsidTr="00BE2AC0">
        <w:tc>
          <w:tcPr>
            <w:tcW w:w="5920" w:type="dxa"/>
          </w:tcPr>
          <w:p w:rsidR="00FC7C75" w:rsidRPr="00EE17F7" w:rsidRDefault="00FC7C7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Наличие в Школе читального зала библиотеки, в том числе в ней:</w:t>
            </w:r>
          </w:p>
          <w:p w:rsidR="00FC7C75" w:rsidRPr="00EE17F7" w:rsidRDefault="00FC7C7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- рабочих мест для работы на компьютере или ноутбуке</w:t>
            </w:r>
          </w:p>
        </w:tc>
        <w:tc>
          <w:tcPr>
            <w:tcW w:w="2410" w:type="dxa"/>
            <w:vMerge w:val="restart"/>
          </w:tcPr>
          <w:p w:rsidR="00FC7C75" w:rsidRPr="00EE17F7" w:rsidRDefault="00FC7C7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Да/ нет</w:t>
            </w:r>
          </w:p>
        </w:tc>
        <w:tc>
          <w:tcPr>
            <w:tcW w:w="1488" w:type="dxa"/>
          </w:tcPr>
          <w:p w:rsidR="00FC7C75" w:rsidRPr="00EE17F7" w:rsidRDefault="00FC7C7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C7C75" w:rsidRPr="00EE17F7" w:rsidTr="00BE2AC0">
        <w:tc>
          <w:tcPr>
            <w:tcW w:w="5920" w:type="dxa"/>
          </w:tcPr>
          <w:p w:rsidR="00FC7C75" w:rsidRPr="00EE17F7" w:rsidRDefault="00FC7C7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- медиатеки</w:t>
            </w:r>
          </w:p>
        </w:tc>
        <w:tc>
          <w:tcPr>
            <w:tcW w:w="2410" w:type="dxa"/>
            <w:vMerge/>
          </w:tcPr>
          <w:p w:rsidR="00FC7C75" w:rsidRPr="00EE17F7" w:rsidRDefault="00FC7C7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:rsidR="00FC7C75" w:rsidRPr="00EE17F7" w:rsidRDefault="00FC7C7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C7C75" w:rsidRPr="00EE17F7" w:rsidTr="00BE2AC0">
        <w:tc>
          <w:tcPr>
            <w:tcW w:w="5920" w:type="dxa"/>
          </w:tcPr>
          <w:p w:rsidR="00FC7C75" w:rsidRPr="00EE17F7" w:rsidRDefault="00FC7C7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- средств сканирования и распознавания текста</w:t>
            </w:r>
          </w:p>
        </w:tc>
        <w:tc>
          <w:tcPr>
            <w:tcW w:w="2410" w:type="dxa"/>
            <w:vMerge/>
          </w:tcPr>
          <w:p w:rsidR="00FC7C75" w:rsidRPr="00EE17F7" w:rsidRDefault="00FC7C7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:rsidR="00FC7C75" w:rsidRPr="00EE17F7" w:rsidRDefault="00FC7C7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C7C75" w:rsidRPr="00EE17F7" w:rsidTr="00BE2AC0">
        <w:tc>
          <w:tcPr>
            <w:tcW w:w="5920" w:type="dxa"/>
          </w:tcPr>
          <w:p w:rsidR="00FC7C75" w:rsidRPr="00EE17F7" w:rsidRDefault="00FC7C7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- выхода в интернет с библиотечных компьютеров</w:t>
            </w:r>
          </w:p>
        </w:tc>
        <w:tc>
          <w:tcPr>
            <w:tcW w:w="2410" w:type="dxa"/>
            <w:vMerge/>
          </w:tcPr>
          <w:p w:rsidR="00FC7C75" w:rsidRPr="00EE17F7" w:rsidRDefault="00FC7C7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:rsidR="00FC7C75" w:rsidRPr="00EE17F7" w:rsidRDefault="00FC7C7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C7C75" w:rsidRPr="00EE17F7" w:rsidTr="00BE2AC0">
        <w:tc>
          <w:tcPr>
            <w:tcW w:w="5920" w:type="dxa"/>
          </w:tcPr>
          <w:p w:rsidR="00FC7C75" w:rsidRPr="00EE17F7" w:rsidRDefault="00FC7C7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- системы контроля распечатки материалов</w:t>
            </w:r>
          </w:p>
        </w:tc>
        <w:tc>
          <w:tcPr>
            <w:tcW w:w="2410" w:type="dxa"/>
            <w:vMerge/>
          </w:tcPr>
          <w:p w:rsidR="00FC7C75" w:rsidRPr="00EE17F7" w:rsidRDefault="00FC7C7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:rsidR="00FC7C75" w:rsidRPr="00EE17F7" w:rsidRDefault="00FC7C7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3215F" w:rsidRPr="00EE17F7" w:rsidTr="00BE2AC0">
        <w:tc>
          <w:tcPr>
            <w:tcW w:w="5920" w:type="dxa"/>
          </w:tcPr>
          <w:p w:rsidR="0033215F" w:rsidRPr="00EE17F7" w:rsidRDefault="00FC7C7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обучающихся, которые мо</w:t>
            </w:r>
            <w:r w:rsidR="00514B95" w:rsidRPr="00EE17F7">
              <w:rPr>
                <w:rFonts w:ascii="Times New Roman" w:hAnsi="Times New Roman" w:cs="Times New Roman"/>
                <w:sz w:val="24"/>
                <w:szCs w:val="24"/>
              </w:rPr>
              <w:t>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2410" w:type="dxa"/>
          </w:tcPr>
          <w:p w:rsidR="0033215F" w:rsidRPr="00EE17F7" w:rsidRDefault="00514B9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88" w:type="dxa"/>
          </w:tcPr>
          <w:p w:rsidR="0033215F" w:rsidRPr="00EE17F7" w:rsidRDefault="00514B9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0 (0 %)</w:t>
            </w:r>
          </w:p>
        </w:tc>
      </w:tr>
      <w:tr w:rsidR="0033215F" w:rsidRPr="00EE17F7" w:rsidTr="00BE2AC0">
        <w:tc>
          <w:tcPr>
            <w:tcW w:w="5920" w:type="dxa"/>
          </w:tcPr>
          <w:p w:rsidR="0033215F" w:rsidRPr="00EE17F7" w:rsidRDefault="00514B9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2410" w:type="dxa"/>
          </w:tcPr>
          <w:p w:rsidR="0033215F" w:rsidRPr="00EE17F7" w:rsidRDefault="00514B9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1488" w:type="dxa"/>
          </w:tcPr>
          <w:p w:rsidR="0033215F" w:rsidRPr="00EE17F7" w:rsidRDefault="00514B95" w:rsidP="00BA4AA2">
            <w:pPr>
              <w:tabs>
                <w:tab w:val="left" w:pos="0"/>
                <w:tab w:val="left" w:pos="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7F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</w:tbl>
    <w:p w:rsidR="00B83114" w:rsidRPr="00EE17F7" w:rsidRDefault="00B83114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4B95" w:rsidRPr="00EE17F7" w:rsidRDefault="00514B95" w:rsidP="00BA4AA2">
      <w:pPr>
        <w:tabs>
          <w:tab w:val="left" w:pos="0"/>
          <w:tab w:val="left" w:pos="96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>Анализ показателей у</w:t>
      </w:r>
      <w:r w:rsidR="00DF5A93" w:rsidRPr="00EE17F7">
        <w:rPr>
          <w:rFonts w:ascii="Times New Roman" w:hAnsi="Times New Roman" w:cs="Times New Roman"/>
          <w:sz w:val="24"/>
          <w:szCs w:val="24"/>
        </w:rPr>
        <w:t xml:space="preserve">казывает на то, что Школа  </w:t>
      </w:r>
      <w:r w:rsidRPr="00EE17F7">
        <w:rPr>
          <w:rFonts w:ascii="Times New Roman" w:hAnsi="Times New Roman" w:cs="Times New Roman"/>
          <w:sz w:val="24"/>
          <w:szCs w:val="24"/>
        </w:rPr>
        <w:t>соответствует требованиям СП 2.4.3648-20 «Санитарно-эпидемиологические требования к организациям воспитания и обучения, отдыха и оздоровления детей и молодежи» и позволяет реализовывать образовательные программы в полном объеме в соответствии с ФГОС общего образования ФОП НОО, ООО.</w:t>
      </w:r>
    </w:p>
    <w:p w:rsidR="0054354D" w:rsidRPr="00845C18" w:rsidRDefault="00514B95" w:rsidP="00BA4AA2">
      <w:pPr>
        <w:tabs>
          <w:tab w:val="left" w:pos="0"/>
          <w:tab w:val="left" w:pos="962"/>
        </w:tabs>
        <w:ind w:firstLine="709"/>
        <w:jc w:val="both"/>
        <w:rPr>
          <w:sz w:val="24"/>
          <w:szCs w:val="24"/>
        </w:rPr>
      </w:pPr>
      <w:r w:rsidRPr="00EE17F7">
        <w:rPr>
          <w:rFonts w:ascii="Times New Roman" w:hAnsi="Times New Roman" w:cs="Times New Roman"/>
          <w:sz w:val="24"/>
          <w:szCs w:val="24"/>
        </w:rPr>
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sectPr w:rsidR="0054354D" w:rsidRPr="00845C18" w:rsidSect="00F719AC">
      <w:pgSz w:w="11906" w:h="16838"/>
      <w:pgMar w:top="567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  <w:sz w:val="28"/>
        <w:szCs w:val="28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  <w:sz w:val="28"/>
        <w:szCs w:val="28"/>
      </w:rPr>
    </w:lvl>
  </w:abstractNum>
  <w:abstractNum w:abstractNumId="2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</w:abstractNum>
  <w:abstractNum w:abstractNumId="3" w15:restartNumberingAfterBreak="0">
    <w:nsid w:val="30C0046C"/>
    <w:multiLevelType w:val="multilevel"/>
    <w:tmpl w:val="8466D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A956F1"/>
    <w:multiLevelType w:val="hybridMultilevel"/>
    <w:tmpl w:val="C0AAF4A6"/>
    <w:lvl w:ilvl="0" w:tplc="89505F8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7AC5040"/>
    <w:multiLevelType w:val="hybridMultilevel"/>
    <w:tmpl w:val="D774FDF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8A2E68"/>
    <w:multiLevelType w:val="multilevel"/>
    <w:tmpl w:val="FD6CC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1B54C8"/>
    <w:multiLevelType w:val="multilevel"/>
    <w:tmpl w:val="82E407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18A3"/>
    <w:rsid w:val="00047B7A"/>
    <w:rsid w:val="000D490C"/>
    <w:rsid w:val="000E7239"/>
    <w:rsid w:val="0019276F"/>
    <w:rsid w:val="00234753"/>
    <w:rsid w:val="0025137B"/>
    <w:rsid w:val="002D36A9"/>
    <w:rsid w:val="003267A9"/>
    <w:rsid w:val="0033215F"/>
    <w:rsid w:val="00354337"/>
    <w:rsid w:val="003C3F9B"/>
    <w:rsid w:val="003E3790"/>
    <w:rsid w:val="004760A9"/>
    <w:rsid w:val="00486D07"/>
    <w:rsid w:val="00514B95"/>
    <w:rsid w:val="00516352"/>
    <w:rsid w:val="0054354D"/>
    <w:rsid w:val="00561368"/>
    <w:rsid w:val="005718A3"/>
    <w:rsid w:val="00605DC9"/>
    <w:rsid w:val="00616743"/>
    <w:rsid w:val="00617C4A"/>
    <w:rsid w:val="0063061B"/>
    <w:rsid w:val="00644891"/>
    <w:rsid w:val="00672C64"/>
    <w:rsid w:val="00707A3D"/>
    <w:rsid w:val="00744F72"/>
    <w:rsid w:val="00746D06"/>
    <w:rsid w:val="00747623"/>
    <w:rsid w:val="00767089"/>
    <w:rsid w:val="00772FC6"/>
    <w:rsid w:val="007750F6"/>
    <w:rsid w:val="007D7372"/>
    <w:rsid w:val="00823C3D"/>
    <w:rsid w:val="00856976"/>
    <w:rsid w:val="008A37E4"/>
    <w:rsid w:val="00912D2C"/>
    <w:rsid w:val="00913001"/>
    <w:rsid w:val="0098397F"/>
    <w:rsid w:val="009B1F07"/>
    <w:rsid w:val="009F2724"/>
    <w:rsid w:val="00A358D6"/>
    <w:rsid w:val="00A8293C"/>
    <w:rsid w:val="00A925C0"/>
    <w:rsid w:val="00AF0B59"/>
    <w:rsid w:val="00B178C4"/>
    <w:rsid w:val="00B83114"/>
    <w:rsid w:val="00B90132"/>
    <w:rsid w:val="00B97402"/>
    <w:rsid w:val="00BA4AA2"/>
    <w:rsid w:val="00BD5B98"/>
    <w:rsid w:val="00BE2AC0"/>
    <w:rsid w:val="00C14929"/>
    <w:rsid w:val="00C17C89"/>
    <w:rsid w:val="00C22381"/>
    <w:rsid w:val="00C741F7"/>
    <w:rsid w:val="00CC61FC"/>
    <w:rsid w:val="00CD0A82"/>
    <w:rsid w:val="00CD6CB8"/>
    <w:rsid w:val="00CE37A9"/>
    <w:rsid w:val="00DA54FA"/>
    <w:rsid w:val="00DF537E"/>
    <w:rsid w:val="00DF5A93"/>
    <w:rsid w:val="00DF7F4C"/>
    <w:rsid w:val="00E834A9"/>
    <w:rsid w:val="00EE17F7"/>
    <w:rsid w:val="00F1531A"/>
    <w:rsid w:val="00F67F09"/>
    <w:rsid w:val="00F719AC"/>
    <w:rsid w:val="00F8286B"/>
    <w:rsid w:val="00FC7C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B42E2"/>
  <w15:docId w15:val="{46635831-AD65-421D-BDE1-D8BA51481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23C3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3C3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823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fwc">
    <w:name w:val="sfwc"/>
    <w:basedOn w:val="a0"/>
    <w:rsid w:val="00823C3D"/>
  </w:style>
  <w:style w:type="character" w:styleId="a5">
    <w:name w:val="Strong"/>
    <w:basedOn w:val="a0"/>
    <w:uiPriority w:val="22"/>
    <w:qFormat/>
    <w:rsid w:val="00823C3D"/>
    <w:rPr>
      <w:b/>
      <w:bCs/>
    </w:rPr>
  </w:style>
  <w:style w:type="character" w:styleId="a6">
    <w:name w:val="Hyperlink"/>
    <w:basedOn w:val="a0"/>
    <w:uiPriority w:val="99"/>
    <w:semiHidden/>
    <w:unhideWhenUsed/>
    <w:rsid w:val="00823C3D"/>
    <w:rPr>
      <w:color w:val="0000FF"/>
      <w:u w:val="single"/>
    </w:rPr>
  </w:style>
  <w:style w:type="character" w:customStyle="1" w:styleId="fill">
    <w:name w:val="fill"/>
    <w:basedOn w:val="a0"/>
    <w:rsid w:val="00823C3D"/>
  </w:style>
  <w:style w:type="paragraph" w:customStyle="1" w:styleId="ConsPlusNormal">
    <w:name w:val="ConsPlusNormal"/>
    <w:rsid w:val="00823C3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823C3D"/>
    <w:pPr>
      <w:ind w:left="720"/>
      <w:contextualSpacing/>
    </w:pPr>
    <w:rPr>
      <w:rFonts w:eastAsiaTheme="minorHAnsi"/>
      <w:lang w:eastAsia="en-US"/>
    </w:rPr>
  </w:style>
  <w:style w:type="character" w:customStyle="1" w:styleId="a8">
    <w:name w:val="Текст выноски Знак"/>
    <w:basedOn w:val="a0"/>
    <w:link w:val="a9"/>
    <w:uiPriority w:val="99"/>
    <w:semiHidden/>
    <w:rsid w:val="00823C3D"/>
    <w:rPr>
      <w:rFonts w:ascii="Segoe UI" w:eastAsiaTheme="minorEastAsia" w:hAnsi="Segoe UI" w:cs="Segoe UI"/>
      <w:sz w:val="18"/>
      <w:szCs w:val="18"/>
      <w:lang w:eastAsia="ru-RU"/>
    </w:rPr>
  </w:style>
  <w:style w:type="paragraph" w:styleId="a9">
    <w:name w:val="Balloon Text"/>
    <w:basedOn w:val="a"/>
    <w:link w:val="a8"/>
    <w:uiPriority w:val="99"/>
    <w:semiHidden/>
    <w:unhideWhenUsed/>
    <w:rsid w:val="00823C3D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3"/>
    <w:uiPriority w:val="59"/>
    <w:rsid w:val="00B83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3928</Words>
  <Characters>22395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cp:lastPrinted>2024-04-27T00:42:00Z</cp:lastPrinted>
  <dcterms:created xsi:type="dcterms:W3CDTF">2024-04-27T00:28:00Z</dcterms:created>
  <dcterms:modified xsi:type="dcterms:W3CDTF">2024-04-27T02:24:00Z</dcterms:modified>
</cp:coreProperties>
</file>